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Malgun Gothic" w:hAnsi="Malgun Gothic" w:eastAsia="Malgun Gothic" w:ascii="Malgun Gothic"/>
          <w:sz w:val="37"/>
          <w:szCs w:val="37"/>
        </w:rPr>
        <w:jc w:val="left"/>
        <w:spacing w:lineRule="exact" w:line="480"/>
        <w:ind w:left="124"/>
      </w:pPr>
      <w:r>
        <w:pict>
          <v:shape type="#_x0000_t75" style="position:absolute;margin-left:13.8539pt;margin-top:2.69944pt;width:552.539pt;height:34.7383pt;mso-position-horizontal-relative:page;mso-position-vertical-relative:paragraph;z-index:-3402">
            <v:imagedata o:title="" r:id="rId4"/>
          </v:shape>
        </w:pict>
      </w:r>
      <w:r>
        <w:rPr>
          <w:rFonts w:cs="Courier New" w:hAnsi="Courier New" w:eastAsia="Courier New" w:ascii="Courier New"/>
          <w:color w:val="192556"/>
          <w:w w:val="63"/>
          <w:position w:val="-2"/>
          <w:sz w:val="37"/>
          <w:szCs w:val="37"/>
        </w:rPr>
        <w:t>P</w:t>
      </w:r>
      <w:r>
        <w:rPr>
          <w:rFonts w:cs="Courier New" w:hAnsi="Courier New" w:eastAsia="Courier New" w:ascii="Courier New"/>
          <w:color w:val="192556"/>
          <w:w w:val="82"/>
          <w:position w:val="-2"/>
          <w:sz w:val="37"/>
          <w:szCs w:val="37"/>
        </w:rPr>
        <w:t>e</w:t>
      </w:r>
      <w:r>
        <w:rPr>
          <w:rFonts w:cs="Courier New" w:hAnsi="Courier New" w:eastAsia="Courier New" w:ascii="Courier New"/>
          <w:color w:val="192556"/>
          <w:w w:val="42"/>
          <w:position w:val="-2"/>
          <w:sz w:val="37"/>
          <w:szCs w:val="37"/>
        </w:rPr>
        <w:t>r</w:t>
      </w:r>
      <w:r>
        <w:rPr>
          <w:rFonts w:cs="Courier New" w:hAnsi="Courier New" w:eastAsia="Courier New" w:ascii="Courier New"/>
          <w:color w:val="2A456D"/>
          <w:w w:val="75"/>
          <w:position w:val="-2"/>
          <w:sz w:val="37"/>
          <w:szCs w:val="37"/>
        </w:rPr>
        <w:t>ht</w:t>
      </w:r>
      <w:r>
        <w:rPr>
          <w:rFonts w:cs="Courier New" w:hAnsi="Courier New" w:eastAsia="Courier New" w:ascii="Courier New"/>
          <w:color w:val="192556"/>
          <w:w w:val="50"/>
          <w:position w:val="-2"/>
          <w:sz w:val="37"/>
          <w:szCs w:val="37"/>
        </w:rPr>
        <w:t>e</w:t>
      </w:r>
      <w:r>
        <w:rPr>
          <w:rFonts w:cs="Courier New" w:hAnsi="Courier New" w:eastAsia="Courier New" w:ascii="Courier New"/>
          <w:color w:val="192556"/>
          <w:w w:val="56"/>
          <w:position w:val="-2"/>
          <w:sz w:val="37"/>
          <w:szCs w:val="37"/>
        </w:rPr>
        <w:t>s</w:t>
      </w:r>
      <w:r>
        <w:rPr>
          <w:rFonts w:cs="Malgun Gothic" w:hAnsi="Malgun Gothic" w:eastAsia="Malgun Gothic" w:ascii="Malgun Gothic"/>
          <w:color w:val="C1C1C4"/>
          <w:w w:val="138"/>
          <w:position w:val="-2"/>
          <w:sz w:val="37"/>
          <w:szCs w:val="37"/>
        </w:rPr>
        <w:t>�</w:t>
      </w:r>
      <w:r>
        <w:rPr>
          <w:rFonts w:cs="Malgun Gothic" w:hAnsi="Malgun Gothic" w:eastAsia="Malgun Gothic" w:ascii="Malgun Gothic"/>
          <w:color w:val="C1C1C4"/>
          <w:w w:val="105"/>
          <w:position w:val="-2"/>
          <w:sz w:val="37"/>
          <w:szCs w:val="37"/>
        </w:rPr>
        <w:t>�����������</w:t>
      </w:r>
      <w:r>
        <w:rPr>
          <w:rFonts w:cs="Courier New" w:hAnsi="Courier New" w:eastAsia="Courier New" w:ascii="Courier New"/>
          <w:color w:val="C1C1C4"/>
          <w:w w:val="30"/>
          <w:position w:val="-2"/>
          <w:sz w:val="37"/>
          <w:szCs w:val="37"/>
        </w:rPr>
        <w:t>------1</w:t>
      </w:r>
      <w:r>
        <w:rPr>
          <w:rFonts w:cs="Courier New" w:hAnsi="Courier New" w:eastAsia="Courier New" w:ascii="Courier New"/>
          <w:color w:val="C1C1C4"/>
          <w:w w:val="119"/>
          <w:position w:val="-2"/>
          <w:sz w:val="37"/>
          <w:szCs w:val="37"/>
        </w:rPr>
        <w:t>0</w:t>
      </w:r>
      <w:r>
        <w:rPr>
          <w:rFonts w:cs="Courier New" w:hAnsi="Courier New" w:eastAsia="Courier New" w:ascii="Courier New"/>
          <w:color w:val="C1C1C4"/>
          <w:w w:val="79"/>
          <w:position w:val="-2"/>
          <w:sz w:val="37"/>
          <w:szCs w:val="37"/>
        </w:rPr>
        <w:t>-</w:t>
      </w:r>
      <w:r>
        <w:rPr>
          <w:rFonts w:cs="Malgun Gothic" w:hAnsi="Malgun Gothic" w:eastAsia="Malgun Gothic" w:ascii="Malgun Gothic"/>
          <w:color w:val="C1C1C4"/>
          <w:w w:val="105"/>
          <w:position w:val="-2"/>
          <w:sz w:val="37"/>
          <w:szCs w:val="37"/>
        </w:rPr>
        <w:t>����������</w:t>
      </w:r>
      <w:r>
        <w:rPr>
          <w:rFonts w:cs="Malgun Gothic" w:hAnsi="Malgun Gothic" w:eastAsia="Malgun Gothic" w:ascii="Malgun Gothic"/>
          <w:color w:val="C1C1C4"/>
          <w:w w:val="111"/>
          <w:position w:val="-2"/>
          <w:sz w:val="37"/>
          <w:szCs w:val="37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  <w:ind w:left="135"/>
      </w:pP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s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7C7C7F"/>
          <w:spacing w:val="29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tí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fi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C7C7F"/>
          <w:spacing w:val="11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úme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ro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6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49"/>
          <w:position w:val="1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34"/>
          <w:position w:val="1"/>
          <w:sz w:val="13"/>
          <w:szCs w:val="13"/>
        </w:rPr>
        <w:t>8</w:t>
      </w:r>
      <w:r>
        <w:rPr>
          <w:rFonts w:cs="Arial" w:hAnsi="Arial" w:eastAsia="Arial" w:ascii="Arial"/>
          <w:color w:val="7C7C7F"/>
          <w:spacing w:val="11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l.</w:t>
      </w:r>
      <w:r>
        <w:rPr>
          <w:rFonts w:cs="Arial" w:hAnsi="Arial" w:eastAsia="Arial" w:ascii="Arial"/>
          <w:color w:val="7C7C7F"/>
          <w:spacing w:val="12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position w:val="1"/>
          <w:sz w:val="13"/>
          <w:szCs w:val="13"/>
        </w:rPr>
        <w:t>2</w:t>
      </w:r>
      <w:r>
        <w:rPr>
          <w:rFonts w:cs="Arial" w:hAnsi="Arial" w:eastAsia="Arial" w:ascii="Arial"/>
          <w:color w:val="7C7C7F"/>
          <w:spacing w:val="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66"/>
          <w:position w:val="1"/>
          <w:sz w:val="13"/>
          <w:szCs w:val="13"/>
        </w:rPr>
        <w:t>(</w:t>
      </w:r>
      <w:r>
        <w:rPr>
          <w:rFonts w:cs="Arial" w:hAnsi="Arial" w:eastAsia="Arial" w:ascii="Arial"/>
          <w:color w:val="7C7C7F"/>
          <w:spacing w:val="0"/>
          <w:w w:val="109"/>
          <w:position w:val="1"/>
          <w:sz w:val="13"/>
          <w:szCs w:val="13"/>
        </w:rPr>
        <w:t>20</w:t>
      </w:r>
      <w:r>
        <w:rPr>
          <w:rFonts w:cs="Arial" w:hAnsi="Arial" w:eastAsia="Arial" w:ascii="Arial"/>
          <w:color w:val="7C7C7F"/>
          <w:spacing w:val="0"/>
          <w:w w:val="79"/>
          <w:position w:val="1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34"/>
          <w:position w:val="1"/>
          <w:sz w:val="13"/>
          <w:szCs w:val="13"/>
        </w:rPr>
        <w:t>7</w:t>
      </w:r>
      <w:r>
        <w:rPr>
          <w:rFonts w:cs="Arial" w:hAnsi="Arial" w:eastAsia="Arial" w:ascii="Arial"/>
          <w:color w:val="7C7C7F"/>
          <w:spacing w:val="0"/>
          <w:w w:val="108"/>
          <w:position w:val="1"/>
          <w:sz w:val="13"/>
          <w:szCs w:val="13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23" w:lineRule="exact" w:line="140"/>
        <w:ind w:left="135"/>
      </w:pPr>
      <w:r>
        <w:rPr>
          <w:rFonts w:cs="Arial" w:hAnsi="Arial" w:eastAsia="Arial" w:ascii="Arial"/>
          <w:color w:val="7C7C7F"/>
          <w:w w:val="49"/>
          <w:sz w:val="13"/>
          <w:szCs w:val="13"/>
        </w:rPr>
        <w:t>I</w:t>
      </w:r>
      <w:r>
        <w:rPr>
          <w:rFonts w:cs="Arial" w:hAnsi="Arial" w:eastAsia="Arial" w:ascii="Arial"/>
          <w:color w:val="7C7C7F"/>
          <w:w w:val="112"/>
          <w:sz w:val="13"/>
          <w:szCs w:val="13"/>
        </w:rPr>
        <w:t>S</w:t>
      </w:r>
      <w:r>
        <w:rPr>
          <w:rFonts w:cs="Arial" w:hAnsi="Arial" w:eastAsia="Arial" w:ascii="Arial"/>
          <w:color w:val="7C7C7F"/>
          <w:w w:val="103"/>
          <w:sz w:val="13"/>
          <w:szCs w:val="13"/>
        </w:rPr>
        <w:t>SN</w:t>
      </w:r>
      <w:r>
        <w:rPr>
          <w:rFonts w:cs="Arial" w:hAnsi="Arial" w:eastAsia="Arial" w:ascii="Arial"/>
          <w:color w:val="7C7C7F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89"/>
          <w:sz w:val="13"/>
          <w:szCs w:val="13"/>
        </w:rPr>
        <w:t>2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4</w:t>
      </w:r>
      <w:r>
        <w:rPr>
          <w:rFonts w:cs="Arial" w:hAnsi="Arial" w:eastAsia="Arial" w:ascii="Arial"/>
          <w:color w:val="7C7C7F"/>
          <w:spacing w:val="0"/>
          <w:w w:val="107"/>
          <w:sz w:val="13"/>
          <w:szCs w:val="13"/>
        </w:rPr>
        <w:t>77</w:t>
      </w:r>
      <w:r>
        <w:rPr>
          <w:rFonts w:cs="Arial" w:hAnsi="Arial" w:eastAsia="Arial" w:ascii="Arial"/>
          <w:color w:val="7C7C7F"/>
          <w:spacing w:val="0"/>
          <w:w w:val="116"/>
          <w:sz w:val="13"/>
          <w:szCs w:val="13"/>
        </w:rPr>
        <w:t>-</w:t>
      </w:r>
      <w:r>
        <w:rPr>
          <w:rFonts w:cs="Arial" w:hAnsi="Arial" w:eastAsia="Arial" w:ascii="Arial"/>
          <w:color w:val="7C7C7F"/>
          <w:spacing w:val="0"/>
          <w:w w:val="104"/>
          <w:sz w:val="13"/>
          <w:szCs w:val="13"/>
        </w:rPr>
        <w:t>9</w:t>
      </w:r>
      <w:r>
        <w:rPr>
          <w:rFonts w:cs="Arial" w:hAnsi="Arial" w:eastAsia="Arial" w:ascii="Arial"/>
          <w:color w:val="7C7C7F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34"/>
          <w:sz w:val="13"/>
          <w:szCs w:val="13"/>
        </w:rPr>
        <w:t>0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center"/>
        <w:spacing w:before="21"/>
        <w:ind w:left="2002" w:right="1785"/>
      </w:pPr>
      <w:r>
        <w:pict>
          <v:shape type="#_x0000_t75" style="position:absolute;margin-left:81.5044pt;margin-top:0.941395pt;width:422.995pt;height:53.6375pt;mso-position-horizontal-relative:page;mso-position-vertical-relative:paragraph;z-index:-3403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060604"/>
          <w:w w:val="85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60604"/>
          <w:w w:val="125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w w:val="109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w w:val="104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color w:val="060604"/>
          <w:w w:val="108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color w:val="060604"/>
          <w:w w:val="107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w w:val="98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w w:val="112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w w:val="118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37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45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31"/>
          <w:szCs w:val="31"/>
        </w:rPr>
        <w:t>EN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28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center"/>
        <w:spacing w:before="28" w:lineRule="auto" w:line="256"/>
        <w:ind w:left="1451" w:right="1330"/>
      </w:pP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Í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10"/>
          <w:w w:val="107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31"/>
          <w:szCs w:val="31"/>
        </w:rPr>
        <w:t>TE</w:t>
      </w:r>
      <w:r>
        <w:rPr>
          <w:rFonts w:cs="Times New Roman" w:hAnsi="Times New Roman" w:eastAsia="Times New Roman" w:ascii="Times New Roman"/>
          <w:color w:val="060604"/>
          <w:spacing w:val="15"/>
          <w:w w:val="107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17"/>
          <w:w w:val="109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20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2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25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2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Á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2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63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060604"/>
          <w:spacing w:val="-44"/>
          <w:w w:val="16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31"/>
          <w:szCs w:val="31"/>
        </w:rPr>
        <w:t>KI</w:t>
      </w:r>
      <w:r>
        <w:rPr>
          <w:rFonts w:cs="Times New Roman" w:hAnsi="Times New Roman" w:eastAsia="Times New Roman" w:ascii="Times New Roman"/>
          <w:color w:val="060604"/>
          <w:spacing w:val="0"/>
          <w:w w:val="102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center"/>
        <w:ind w:left="2575" w:right="2451"/>
      </w:pPr>
      <w:r>
        <w:pict>
          <v:shape type="#_x0000_t75" style="position:absolute;margin-left:134.761pt;margin-top:3.31123pt;width:317.021pt;height:34.3784pt;mso-position-horizontal-relative:page;mso-position-vertical-relative:paragraph;z-index:-3404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060604"/>
          <w:w w:val="102"/>
          <w:sz w:val="31"/>
          <w:szCs w:val="31"/>
        </w:rPr>
        <w:t>Po</w:t>
      </w:r>
      <w:r>
        <w:rPr>
          <w:rFonts w:cs="Times New Roman" w:hAnsi="Times New Roman" w:eastAsia="Times New Roman" w:ascii="Times New Roman"/>
          <w:color w:val="060604"/>
          <w:w w:val="107"/>
          <w:sz w:val="31"/>
          <w:szCs w:val="31"/>
        </w:rPr>
        <w:t>w</w:t>
      </w:r>
      <w:r>
        <w:rPr>
          <w:rFonts w:cs="Times New Roman" w:hAnsi="Times New Roman" w:eastAsia="Times New Roman" w:ascii="Times New Roman"/>
          <w:color w:val="060604"/>
          <w:w w:val="99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w w:val="139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16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2"/>
          <w:sz w:val="31"/>
          <w:szCs w:val="31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42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29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6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20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21"/>
          <w:w w:val="11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5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sz w:val="31"/>
          <w:szCs w:val="31"/>
        </w:rPr>
        <w:t>ul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29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42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y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center"/>
        <w:spacing w:before="28"/>
        <w:ind w:left="2499" w:right="2368"/>
      </w:pPr>
      <w:r>
        <w:rPr>
          <w:rFonts w:cs="Times New Roman" w:hAnsi="Times New Roman" w:eastAsia="Times New Roman" w:ascii="Times New Roman"/>
          <w:color w:val="060604"/>
          <w:w w:val="99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w w:val="139"/>
          <w:sz w:val="31"/>
          <w:szCs w:val="31"/>
        </w:rPr>
        <w:t>f</w:t>
      </w:r>
      <w:r>
        <w:rPr>
          <w:rFonts w:cs="Times New Roman" w:hAnsi="Times New Roman" w:eastAsia="Times New Roman" w:ascii="Times New Roman"/>
          <w:color w:val="060604"/>
          <w:spacing w:val="-16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16"/>
          <w:sz w:val="31"/>
          <w:szCs w:val="31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39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31"/>
          <w:szCs w:val="31"/>
        </w:rPr>
        <w:t>ic</w:t>
      </w:r>
      <w:r>
        <w:rPr>
          <w:rFonts w:cs="Times New Roman" w:hAnsi="Times New Roman" w:eastAsia="Times New Roman" w:ascii="Times New Roman"/>
          <w:color w:val="060604"/>
          <w:spacing w:val="27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5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38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color w:val="060604"/>
          <w:spacing w:val="23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31"/>
          <w:szCs w:val="31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15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31"/>
          <w:szCs w:val="31"/>
        </w:rPr>
        <w:t>ki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1293" w:right="1166"/>
      </w:pPr>
      <w:r>
        <w:pict>
          <v:shape type="#_x0000_t75" style="position:absolute;margin-left:74.3075pt;margin-top:1.69721pt;width:437.749pt;height:14.0393pt;mso-position-horizontal-relative:page;mso-position-vertical-relative:paragraph;z-index:-3405">
            <v:imagedata o:title="" r:id="rId7"/>
          </v:shape>
        </w:pict>
      </w:r>
      <w:r>
        <w:rPr>
          <w:rFonts w:cs="Arial" w:hAnsi="Arial" w:eastAsia="Arial" w:ascii="Arial"/>
          <w:color w:val="060604"/>
          <w:w w:val="55"/>
          <w:position w:val="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60604"/>
          <w:w w:val="115"/>
          <w:position w:val="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60604"/>
          <w:w w:val="112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w w:val="99"/>
          <w:position w:val="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60604"/>
          <w:w w:val="120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w w:val="94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w w:val="106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w w:val="114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cí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60604"/>
          <w:spacing w:val="0"/>
          <w:w w:val="50"/>
          <w:position w:val="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position w:val="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5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o,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60604"/>
          <w:spacing w:val="0"/>
          <w:w w:val="50"/>
          <w:position w:val="9"/>
          <w:sz w:val="14"/>
          <w:szCs w:val="14"/>
        </w:rPr>
        <w:t>1</w:t>
      </w:r>
      <w:r>
        <w:rPr>
          <w:rFonts w:cs="Arial" w:hAnsi="Arial" w:eastAsia="Arial" w:ascii="Arial"/>
          <w:color w:val="060604"/>
          <w:spacing w:val="-17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nd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é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60604"/>
          <w:spacing w:val="64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de</w:t>
      </w:r>
      <w:r>
        <w:rPr>
          <w:rFonts w:cs="Times New Roman" w:hAnsi="Times New Roman" w:eastAsia="Times New Roman" w:ascii="Times New Roman"/>
          <w:color w:val="060604"/>
          <w:spacing w:val="23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6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position w:val="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5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83"/>
          <w:position w:val="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-22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60604"/>
          <w:spacing w:val="0"/>
          <w:w w:val="50"/>
          <w:position w:val="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60604"/>
          <w:spacing w:val="0"/>
          <w:w w:val="115"/>
          <w:position w:val="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position w:val="0"/>
          <w:sz w:val="26"/>
          <w:szCs w:val="26"/>
        </w:rPr>
        <w:t>z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bo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22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77"/>
          <w:position w:val="0"/>
          <w:sz w:val="26"/>
          <w:szCs w:val="26"/>
        </w:rPr>
        <w:t>*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1966" w:right="1817"/>
      </w:pPr>
      <w:r>
        <w:pict>
          <v:shape type="#_x0000_t75" style="position:absolute;margin-left:107.953pt;margin-top:1.51722pt;width:371.538pt;height:30.9585pt;mso-position-horizontal-relative:page;mso-position-vertical-relative:paragraph;z-index:-3406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060604"/>
          <w:w w:val="53"/>
          <w:position w:val="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60604"/>
          <w:w w:val="114"/>
          <w:position w:val="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60604"/>
          <w:w w:val="115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w w:val="99"/>
          <w:position w:val="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60604"/>
          <w:w w:val="113"/>
          <w:position w:val="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60604"/>
          <w:w w:val="104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w w:val="114"/>
          <w:position w:val="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60604"/>
          <w:w w:val="106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w w:val="107"/>
          <w:position w:val="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19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í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position w:val="0"/>
          <w:sz w:val="26"/>
          <w:szCs w:val="26"/>
        </w:rPr>
        <w:t>Q</w:t>
      </w:r>
      <w:r>
        <w:rPr>
          <w:rFonts w:cs="Times New Roman" w:hAnsi="Times New Roman" w:eastAsia="Times New Roman" w:ascii="Times New Roman"/>
          <w:color w:val="060604"/>
          <w:spacing w:val="0"/>
          <w:w w:val="116"/>
          <w:position w:val="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position w:val="0"/>
          <w:sz w:val="26"/>
          <w:szCs w:val="26"/>
        </w:rPr>
        <w:t>í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position w:val="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position w:val="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5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83"/>
          <w:position w:val="0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60604"/>
          <w:spacing w:val="11"/>
          <w:w w:val="107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spacing w:val="58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position w:val="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60604"/>
          <w:spacing w:val="27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position w:val="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position w:val="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3"/>
          <w:position w:val="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position w:val="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position w:val="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2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20"/>
          <w:position w:val="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36"/>
        <w:ind w:left="4194" w:right="4059"/>
      </w:pPr>
      <w:hyperlink r:id="rId9">
        <w:r>
          <w:rPr>
            <w:rFonts w:cs="Times New Roman" w:hAnsi="Times New Roman" w:eastAsia="Times New Roman" w:ascii="Times New Roman"/>
            <w:color w:val="060604"/>
            <w:w w:val="77"/>
            <w:sz w:val="26"/>
            <w:szCs w:val="26"/>
          </w:rPr>
          <w:t>*</w:t>
        </w:r>
        <w:r>
          <w:rPr>
            <w:rFonts w:cs="Times New Roman" w:hAnsi="Times New Roman" w:eastAsia="Times New Roman" w:ascii="Times New Roman"/>
            <w:color w:val="060604"/>
            <w:w w:val="116"/>
            <w:sz w:val="26"/>
            <w:szCs w:val="26"/>
          </w:rPr>
          <w:t>w</w:t>
        </w:r>
        <w:r>
          <w:rPr>
            <w:rFonts w:cs="Times New Roman" w:hAnsi="Times New Roman" w:eastAsia="Times New Roman" w:ascii="Times New Roman"/>
            <w:color w:val="060604"/>
            <w:w w:val="105"/>
            <w:sz w:val="26"/>
            <w:szCs w:val="26"/>
          </w:rPr>
          <w:t>g</w:t>
        </w:r>
        <w:r>
          <w:rPr>
            <w:rFonts w:cs="Times New Roman" w:hAnsi="Times New Roman" w:eastAsia="Times New Roman" w:ascii="Times New Roman"/>
            <w:color w:val="060604"/>
            <w:w w:val="106"/>
            <w:sz w:val="26"/>
            <w:szCs w:val="26"/>
          </w:rPr>
          <w:t>c</w:t>
        </w:r>
        <w:r>
          <w:rPr>
            <w:rFonts w:cs="Times New Roman" w:hAnsi="Times New Roman" w:eastAsia="Times New Roman" w:ascii="Times New Roman"/>
            <w:color w:val="060604"/>
            <w:w w:val="110"/>
            <w:sz w:val="26"/>
            <w:szCs w:val="26"/>
          </w:rPr>
          <w:t>h</w:t>
        </w:r>
        <w:r>
          <w:rPr>
            <w:rFonts w:cs="Times New Roman" w:hAnsi="Times New Roman" w:eastAsia="Times New Roman" w:ascii="Times New Roman"/>
            <w:color w:val="060604"/>
            <w:w w:val="104"/>
            <w:sz w:val="26"/>
            <w:szCs w:val="26"/>
          </w:rPr>
          <w:t>i</w:t>
        </w:r>
        <w:r>
          <w:rPr>
            <w:rFonts w:cs="Times New Roman" w:hAnsi="Times New Roman" w:eastAsia="Times New Roman" w:ascii="Times New Roman"/>
            <w:color w:val="060604"/>
            <w:w w:val="116"/>
            <w:sz w:val="26"/>
            <w:szCs w:val="26"/>
          </w:rPr>
          <w:t>r</w:t>
        </w:r>
        <w:r>
          <w:rPr>
            <w:rFonts w:cs="Times New Roman" w:hAnsi="Times New Roman" w:eastAsia="Times New Roman" w:ascii="Times New Roman"/>
            <w:color w:val="060604"/>
            <w:w w:val="94"/>
            <w:sz w:val="26"/>
            <w:szCs w:val="26"/>
          </w:rPr>
          <w:t>i</w:t>
        </w:r>
        <w:r>
          <w:rPr>
            <w:rFonts w:cs="Times New Roman" w:hAnsi="Times New Roman" w:eastAsia="Times New Roman" w:ascii="Times New Roman"/>
            <w:color w:val="060604"/>
            <w:w w:val="105"/>
            <w:sz w:val="26"/>
            <w:szCs w:val="26"/>
          </w:rPr>
          <w:t>b</w:t>
        </w:r>
        <w:r>
          <w:rPr>
            <w:rFonts w:cs="Times New Roman" w:hAnsi="Times New Roman" w:eastAsia="Times New Roman" w:ascii="Times New Roman"/>
            <w:color w:val="060604"/>
            <w:w w:val="107"/>
            <w:sz w:val="26"/>
            <w:szCs w:val="26"/>
          </w:rPr>
          <w:t>o</w:t>
        </w:r>
        <w:r>
          <w:rPr>
            <w:rFonts w:cs="Times New Roman" w:hAnsi="Times New Roman" w:eastAsia="Times New Roman" w:ascii="Times New Roman"/>
            <w:color w:val="060604"/>
            <w:w w:val="110"/>
            <w:sz w:val="26"/>
            <w:szCs w:val="26"/>
          </w:rPr>
          <w:t>g</w:t>
        </w:r>
        <w:r>
          <w:rPr>
            <w:rFonts w:cs="Times New Roman" w:hAnsi="Times New Roman" w:eastAsia="Times New Roman" w:ascii="Times New Roman"/>
            <w:color w:val="060604"/>
            <w:w w:val="112"/>
            <w:sz w:val="26"/>
            <w:szCs w:val="26"/>
          </w:rPr>
          <w:t>a</w:t>
        </w:r>
        <w:r>
          <w:rPr>
            <w:rFonts w:cs="Times New Roman" w:hAnsi="Times New Roman" w:eastAsia="Times New Roman" w:ascii="Times New Roman"/>
            <w:color w:val="060604"/>
            <w:w w:val="105"/>
            <w:sz w:val="26"/>
            <w:szCs w:val="26"/>
          </w:rPr>
          <w:t>@</w:t>
        </w:r>
        <w:r>
          <w:rPr>
            <w:rFonts w:cs="Times New Roman" w:hAnsi="Times New Roman" w:eastAsia="Times New Roman" w:ascii="Times New Roman"/>
            <w:color w:val="060604"/>
            <w:w w:val="113"/>
            <w:sz w:val="26"/>
            <w:szCs w:val="26"/>
          </w:rPr>
          <w:t>u</w:t>
        </w:r>
        <w:r>
          <w:rPr>
            <w:rFonts w:cs="Times New Roman" w:hAnsi="Times New Roman" w:eastAsia="Times New Roman" w:ascii="Times New Roman"/>
            <w:color w:val="060604"/>
            <w:w w:val="99"/>
            <w:sz w:val="26"/>
            <w:szCs w:val="26"/>
          </w:rPr>
          <w:t>c</w:t>
        </w:r>
        <w:r>
          <w:rPr>
            <w:rFonts w:cs="Times New Roman" w:hAnsi="Times New Roman" w:eastAsia="Times New Roman" w:ascii="Times New Roman"/>
            <w:color w:val="060604"/>
            <w:w w:val="106"/>
            <w:sz w:val="26"/>
            <w:szCs w:val="26"/>
          </w:rPr>
          <w:t>e</w:t>
        </w:r>
        <w:r>
          <w:rPr>
            <w:rFonts w:cs="Times New Roman" w:hAnsi="Times New Roman" w:eastAsia="Times New Roman" w:ascii="Times New Roman"/>
            <w:color w:val="060604"/>
            <w:w w:val="94"/>
            <w:sz w:val="26"/>
            <w:szCs w:val="26"/>
          </w:rPr>
          <w:t>.</w:t>
        </w:r>
        <w:r>
          <w:rPr>
            <w:rFonts w:cs="Times New Roman" w:hAnsi="Times New Roman" w:eastAsia="Times New Roman" w:ascii="Times New Roman"/>
            <w:color w:val="060604"/>
            <w:w w:val="115"/>
            <w:sz w:val="26"/>
            <w:szCs w:val="26"/>
          </w:rPr>
          <w:t>e</w:t>
        </w:r>
        <w:r>
          <w:rPr>
            <w:rFonts w:cs="Times New Roman" w:hAnsi="Times New Roman" w:eastAsia="Times New Roman" w:ascii="Times New Roman"/>
            <w:color w:val="060604"/>
            <w:w w:val="116"/>
            <w:sz w:val="26"/>
            <w:szCs w:val="26"/>
          </w:rPr>
          <w:t>d</w:t>
        </w:r>
        <w:r>
          <w:rPr>
            <w:rFonts w:cs="Times New Roman" w:hAnsi="Times New Roman" w:eastAsia="Times New Roman" w:ascii="Times New Roman"/>
            <w:color w:val="060604"/>
            <w:w w:val="105"/>
            <w:sz w:val="26"/>
            <w:szCs w:val="26"/>
          </w:rPr>
          <w:t>u</w:t>
        </w:r>
        <w:r>
          <w:rPr>
            <w:rFonts w:cs="Times New Roman" w:hAnsi="Times New Roman" w:eastAsia="Times New Roman" w:ascii="Times New Roman"/>
            <w:color w:val="060604"/>
            <w:w w:val="77"/>
            <w:sz w:val="26"/>
            <w:szCs w:val="26"/>
          </w:rPr>
          <w:t>.</w:t>
        </w:r>
        <w:r>
          <w:rPr>
            <w:rFonts w:cs="Times New Roman" w:hAnsi="Times New Roman" w:eastAsia="Times New Roman" w:ascii="Times New Roman"/>
            <w:color w:val="060604"/>
            <w:w w:val="118"/>
            <w:sz w:val="26"/>
            <w:szCs w:val="26"/>
          </w:rPr>
          <w:t>e</w:t>
        </w:r>
        <w:r>
          <w:rPr>
            <w:rFonts w:cs="Times New Roman" w:hAnsi="Times New Roman" w:eastAsia="Times New Roman" w:ascii="Times New Roman"/>
            <w:color w:val="060604"/>
            <w:w w:val="106"/>
            <w:sz w:val="26"/>
            <w:szCs w:val="26"/>
          </w:rPr>
          <w:t>c</w:t>
        </w:r>
      </w:hyperlink>
      <w:r>
        <w:rPr>
          <w:rFonts w:cs="Times New Roman" w:hAnsi="Times New Roman" w:eastAsia="Times New Roman" w:ascii="Times New Roman"/>
          <w:color w:val="00000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04"/>
      </w:pPr>
      <w:r>
        <w:pict>
          <v:shape type="#_x0000_t75" style="width:56.1355pt;height:17.9991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930" w:right="736"/>
      </w:pPr>
      <w:r>
        <w:pict>
          <v:shape type="#_x0000_t75" style="position:absolute;margin-left:54.1563pt;margin-top:1.44995pt;width:479.49pt;height:184.671pt;mso-position-horizontal-relative:page;mso-position-vertical-relative:paragraph;z-index:-3407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ám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1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4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rama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erv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ratu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606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4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ám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1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2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má</w:t>
      </w:r>
      <w:r>
        <w:rPr>
          <w:rFonts w:cs="Times New Roman" w:hAnsi="Times New Roman" w:eastAsia="Times New Roman" w:ascii="Times New Roman"/>
          <w:color w:val="06060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60604"/>
          <w:spacing w:val="26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una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má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4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rama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938" w:right="1005"/>
      </w:pPr>
      <w:r>
        <w:pict>
          <v:shape type="#_x0000_t75" style="position:absolute;margin-left:54.5162pt;margin-top:1.44995pt;width:462.758pt;height:11.8794pt;mso-position-horizontal-relative:page;mso-position-vertical-relative:paragraph;z-index:-3408">
            <v:imagedata o:title="" r:id="rId12"/>
          </v:shape>
        </w:pict>
      </w:r>
      <w:r>
        <w:rPr>
          <w:rFonts w:cs="Times New Roman" w:hAnsi="Times New Roman" w:eastAsia="Times New Roman" w:ascii="Times New Roman"/>
          <w:color w:val="060604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w w:val="11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w w:val="14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nkin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8"/>
          <w:spacing w:val="0"/>
          <w:w w:val="5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erí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before="20"/>
        <w:ind w:left="797"/>
      </w:pPr>
      <w:r>
        <w:pict>
          <v:shape type="#_x0000_t75" style="position:absolute;margin-left:47.4992pt;margin-top:11.1214pt;width:486.507pt;height:212.21pt;mso-position-horizontal-relative:page;mso-position-vertical-relative:paragraph;z-index:-3409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004562"/>
          <w:w w:val="101"/>
          <w:sz w:val="56"/>
          <w:szCs w:val="56"/>
        </w:rPr>
        <w:t>O</w:t>
      </w:r>
      <w:r>
        <w:rPr>
          <w:rFonts w:cs="Times New Roman" w:hAnsi="Times New Roman" w:eastAsia="Times New Roman" w:ascii="Times New Roman"/>
          <w:color w:val="004562"/>
          <w:w w:val="43"/>
          <w:sz w:val="56"/>
          <w:szCs w:val="56"/>
        </w:rPr>
        <w:t>m</w:t>
      </w:r>
      <w:r>
        <w:rPr>
          <w:rFonts w:cs="Times New Roman" w:hAnsi="Times New Roman" w:eastAsia="Times New Roman" w:ascii="Times New Roman"/>
          <w:color w:val="004562"/>
          <w:w w:val="106"/>
          <w:sz w:val="56"/>
          <w:szCs w:val="56"/>
        </w:rPr>
        <w:t>n</w:t>
      </w:r>
      <w:r>
        <w:rPr>
          <w:rFonts w:cs="Times New Roman" w:hAnsi="Times New Roman" w:eastAsia="Times New Roman" w:ascii="Times New Roman"/>
          <w:color w:val="004562"/>
          <w:w w:val="62"/>
          <w:sz w:val="56"/>
          <w:szCs w:val="56"/>
        </w:rPr>
        <w:t>-.</w:t>
      </w:r>
      <w:r>
        <w:rPr>
          <w:rFonts w:cs="Times New Roman" w:hAnsi="Times New Roman" w:eastAsia="Times New Roman" w:ascii="Times New Roman"/>
          <w:color w:val="000000"/>
          <w:w w:val="10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80" w:lineRule="auto" w:line="273"/>
        <w:ind w:left="916" w:right="729" w:firstLine="4"/>
      </w:pP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4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3"/>
          <w:w w:val="15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4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gn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4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gn</w:t>
      </w:r>
      <w:r>
        <w:rPr>
          <w:rFonts w:cs="Times New Roman" w:hAnsi="Times New Roman" w:eastAsia="Times New Roman" w:ascii="Times New Roman"/>
          <w:color w:val="0606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gra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1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tl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27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color w:val="060604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6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4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0"/>
          <w:w w:val="8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25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color w:val="060604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7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rry</w:t>
      </w:r>
      <w:r>
        <w:rPr>
          <w:rFonts w:cs="Times New Roman" w:hAnsi="Times New Roman" w:eastAsia="Times New Roman" w:ascii="Times New Roman"/>
          <w:color w:val="0606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8"/>
          <w:spacing w:val="0"/>
          <w:w w:val="6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8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8"/>
          <w:spacing w:val="0"/>
          <w:w w:val="5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35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8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1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3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2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15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606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2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1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4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color w:val="060604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27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color w:val="060604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2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3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2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60604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606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11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60604"/>
          <w:spacing w:val="0"/>
          <w:w w:val="109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mg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923" w:right="1395"/>
      </w:pPr>
      <w:r>
        <w:pict>
          <v:shape type="#_x0000_t75" style="position:absolute;margin-left:53.7965pt;margin-top:1.44995pt;width:447.105pt;height:38.3382pt;mso-position-horizontal-relative:page;mso-position-vertical-relative:paragraph;z-index:-3410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060604"/>
          <w:w w:val="11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60604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w w:val="103"/>
          <w:sz w:val="22"/>
          <w:szCs w:val="22"/>
        </w:rPr>
        <w:t>yw</w:t>
      </w:r>
      <w:r>
        <w:rPr>
          <w:rFonts w:cs="Times New Roman" w:hAnsi="Times New Roman" w:eastAsia="Times New Roman" w:ascii="Times New Roman"/>
          <w:color w:val="060604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ankin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060604"/>
          <w:spacing w:val="0"/>
          <w:w w:val="96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4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0606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4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22"/>
          <w:szCs w:val="22"/>
        </w:rPr>
        <w:t>grammin</w:t>
      </w:r>
      <w:r>
        <w:rPr>
          <w:rFonts w:cs="Times New Roman" w:hAnsi="Times New Roman" w:eastAsia="Times New Roman" w:ascii="Times New Roman"/>
          <w:color w:val="060604"/>
          <w:spacing w:val="0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4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gin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ring</w:t>
      </w:r>
      <w:r>
        <w:rPr>
          <w:rFonts w:cs="Times New Roman" w:hAnsi="Times New Roman" w:eastAsia="Times New Roman" w:ascii="Times New Roman"/>
          <w:color w:val="060604"/>
          <w:spacing w:val="6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yna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4"/>
          <w:spacing w:val="24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4"/>
          <w:spacing w:val="0"/>
          <w:w w:val="75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ind w:left="923" w:right="8017"/>
      </w:pPr>
      <w:r>
        <w:rPr>
          <w:rFonts w:cs="Times New Roman" w:hAnsi="Times New Roman" w:eastAsia="Times New Roman" w:ascii="Times New Roman"/>
          <w:color w:val="060604"/>
          <w:w w:val="11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060604"/>
          <w:w w:val="8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60604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60604"/>
          <w:w w:val="114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060604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60604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8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60604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8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A1A18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60604"/>
          <w:spacing w:val="0"/>
          <w:w w:val="133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color w:val="060604"/>
          <w:spacing w:val="0"/>
          <w:w w:val="133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60604"/>
          <w:spacing w:val="0"/>
          <w:w w:val="118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before="6"/>
        <w:ind w:left="923" w:right="7952"/>
      </w:pPr>
      <w:r>
        <w:rPr>
          <w:rFonts w:cs="Times New Roman" w:hAnsi="Times New Roman" w:eastAsia="Times New Roman" w:ascii="Times New Roman"/>
          <w:color w:val="060604"/>
          <w:w w:val="11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A1A18"/>
          <w:w w:val="8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60604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60604"/>
          <w:w w:val="114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A1A18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8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8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8"/>
          <w:spacing w:val="0"/>
          <w:w w:val="9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60604"/>
          <w:spacing w:val="0"/>
          <w:w w:val="12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8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60604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60604"/>
          <w:spacing w:val="0"/>
          <w:w w:val="9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60604"/>
          <w:spacing w:val="0"/>
          <w:w w:val="11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60604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60604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60604"/>
          <w:spacing w:val="0"/>
          <w:w w:val="10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60604"/>
          <w:spacing w:val="0"/>
          <w:w w:val="127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03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color w:val="060604"/>
          <w:spacing w:val="0"/>
          <w:w w:val="133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60604"/>
          <w:spacing w:val="0"/>
          <w:w w:val="10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60604"/>
          <w:spacing w:val="0"/>
          <w:w w:val="9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60604"/>
          <w:spacing w:val="0"/>
          <w:w w:val="110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  <w:sectPr>
          <w:pgSz w:w="11900" w:h="16840"/>
          <w:pgMar w:top="180" w:bottom="0" w:left="160" w:right="460"/>
        </w:sectPr>
      </w:pPr>
      <w:r>
        <w:pict>
          <v:shape type="#_x0000_t75" style="width:30.9465pt;height:20.879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pict>
          <v:group style="position:absolute;margin-left:551.5pt;margin-top:801.7pt;width:29.86pt;height:20.92pt;mso-position-horizontal-relative:page;mso-position-vertical-relative:page;z-index:-3399" coordorigin="11030,16034" coordsize="597,418">
            <v:shape style="position:absolute;left:11040;top:16156;width:44;height:173" coordorigin="11040,16156" coordsize="44,173" path="m11068,16174l11068,16328,11084,16328,11084,16156,11051,16156,11040,16174,11068,16174xe" filled="t" fillcolor="#000000" stroked="f">
              <v:path arrowok="t"/>
              <v:fill/>
            </v:shape>
            <v:shape style="position:absolute;left:11148;top:16152;width:115;height:181" coordorigin="11148,16152" coordsize="115,181" path="m11195,16225l11195,16241,11209,16242,11219,16243,11225,16247,11231,16249,11237,16254,11240,16260,11244,16266,11245,16272,11245,16289,11242,16297,11234,16304,11227,16313,11216,16316,11194,16316,11184,16313,11177,16307,11172,16302,11167,16294,11165,16283,11148,16283,11155,16305,11167,16320,11177,16328,11189,16333,11215,16333,11225,16331,11234,16326,11243,16321,11250,16314,11255,16306,11261,16296,11263,16286,11263,16266,11260,16255,11251,16247,11246,16240,11239,16235,11231,16231,11233,16230,11248,16215,11254,16196,11254,16189,11251,16182,11246,16175,11243,16168,11237,16162,11228,16158,11221,16154,11213,16152,11191,16152,11180,16156,11172,16163,11162,16171,11156,16182,11153,16196,11171,16196,11174,16186,11179,16180,11184,16175,11190,16171,11196,16169,11213,16169,11220,16171,11226,16177,11232,16182,11236,16189,11236,16201,11234,16206,11231,16211,11228,16214,11224,16218,11216,16220,11210,16224,11203,16225,11195,16225xe" filled="t" fillcolor="#000000" stroked="f">
              <v:path arrowok="t"/>
              <v:fill/>
            </v:shape>
            <v:shape style="position:absolute;left:11184;top:16044;width:433;height:398" coordorigin="11184,16044" coordsize="433,398" path="m11356,16343l11366,16324,11373,16303,11379,16281,11382,16259,11483,16259,11484,16264,11494,16283,11508,16298,11504,16243,11509,16224,11524,16208,11545,16202,11564,16207,11580,16222,11586,16243,11581,16262,11567,16278,11545,16284,11526,16279,11510,16265,11527,16308,11549,16312,11567,16309,11587,16299,11603,16284,11613,16265,11617,16243,11615,16224,11605,16204,11590,16189,11571,16178,11549,16175,11544,16175,11523,16180,11505,16191,11491,16207,11483,16226,11382,16226,11381,16216,11377,16194,11370,16173,11361,16153,11350,16134,11338,16117,11323,16101,11307,16087,11289,16074,11270,16064,11250,16055,11229,16049,11207,16045,11184,16044,11184,16062,11202,16063,11224,16067,11245,16073,11266,16082,11284,16093,11302,16106,11317,16121,11331,16138,11342,16157,11351,16177,11358,16198,11363,16220,11364,16243,11363,16260,11360,16283,11354,16304,11345,16324,11334,16343,11321,16360,11306,16376,11289,16390,11270,16401,11250,16411,11229,16417,11207,16422,11184,16423,11184,16442,11196,16442,11218,16439,11240,16434,11260,16427,11280,16418,11298,16406,11315,16393,11330,16378,11344,16361,11356,16343xe" filled="t" fillcolor="#C2C2C4" stroked="f">
              <v:path arrowok="t"/>
              <v:fill/>
            </v:shape>
            <v:shape style="position:absolute;left:11504;top:16243;width:23;height:65" coordorigin="11504,16243" coordsize="23,65" path="m11510,16265l11504,16243,11508,16298,11527,16308,11510,16265xe" filled="t" fillcolor="#C2C2C4" stroked="f">
              <v:path arrowok="t"/>
              <v:fill/>
            </v:shape>
            <w10:wrap type="none"/>
          </v:group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42"/>
      </w:pPr>
      <w:r>
        <w:pict>
          <v:shape type="#_x0000_t75" style="width:97.12pt;height:11.86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9199"/>
          <w:szCs w:val="18.9199"/>
        </w:rPr>
        <w:jc w:val="left"/>
        <w:ind w:left="742"/>
      </w:pPr>
      <w:r>
        <w:pict>
          <v:group style="position:absolute;margin-left:135.64pt;margin-top:-1.13687e-013pt;width:11.62pt;height:9.46pt;mso-position-horizontal-relative:page;mso-position-vertical-relative:paragraph;z-index:-3398" coordorigin="2713,0" coordsize="232,189">
            <v:shape style="position:absolute;left:2723;top:10;width:113;height:169" coordorigin="2723,10" coordsize="113,169" path="m2728,155l2736,165,2746,174,2755,179,2778,179,2783,177,2788,174,2794,170,2798,165,2798,179,2804,179,2798,95,2798,156,2792,164,2785,167,2770,167,2761,162,2755,154,2748,146,2744,134,2744,102,2748,90,2755,82,2761,76,2772,66,2753,72,2737,86,2734,89,2726,107,2723,128,2723,143,2728,155xe" filled="t" fillcolor="#000000" stroked="f">
              <v:path arrowok="t"/>
              <v:fill/>
            </v:shape>
            <v:shape style="position:absolute;left:2723;top:10;width:113;height:169" coordorigin="2723,10" coordsize="113,169" path="m2818,10l2813,10,2780,23,2782,27,2788,26,2792,26,2797,29,2798,35,2798,75,2792,69,2784,66,2772,66,2761,76,2767,74,2778,74,2785,76,2792,82,2795,87,2797,90,2798,95,2804,179,2836,166,2831,164,2825,165,2819,160,2818,154,2818,10xe" filled="t" fillcolor="#000000" stroked="f">
              <v:path arrowok="t"/>
              <v:fill/>
            </v:shape>
            <v:shape style="position:absolute;left:2844;top:66;width:91;height:113" coordorigin="2844,66" coordsize="91,113" path="m2869,82l2875,77,2881,75,2891,75,2896,76,2899,78,2906,84,2909,92,2910,96,2910,102,2861,102,2861,110,2935,110,2935,96,2930,86,2923,78,2916,70,2905,66,2879,66,2868,71,2858,81,2862,94,2864,87,2869,82xe" filled="t" fillcolor="#000000" stroked="f">
              <v:path arrowok="t"/>
              <v:fill/>
            </v:shape>
            <v:shape style="position:absolute;left:2844;top:66;width:91;height:113" coordorigin="2844,66" coordsize="91,113" path="m2862,94l2858,81,2855,85,2847,102,2844,124,2844,127,2848,148,2857,165,2867,174,2878,179,2903,179,2912,176,2921,167,2928,158,2933,148,2935,137,2932,135,2928,144,2923,152,2918,155,2912,159,2906,161,2890,161,2880,156,2873,147,2864,138,2861,125,2861,102,2862,9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9.34pt;height:9.46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18.9199"/>
          <w:szCs w:val="18.919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.2793"/>
          <w:szCs w:val="13.2793"/>
        </w:rPr>
        <w:jc w:val="left"/>
        <w:ind w:left="1596"/>
      </w:pPr>
      <w:r>
        <w:pict>
          <v:group style="position:absolute;margin-left:62.44pt;margin-top:-2.82pt;width:34pt;height:9.46pt;mso-position-horizontal-relative:page;mso-position-vertical-relative:paragraph;z-index:-3396" coordorigin="1249,-56" coordsize="680,189">
            <v:shape style="position:absolute;left:1259;top:10;width:73;height:113" coordorigin="1259,10" coordsize="73,113" path="m1304,123l1313,120,1320,114,1328,108,1332,100,1332,78,1324,68,1308,60,1291,52,1283,48,1278,45,1276,41,1272,35,1272,30,1274,23,1280,18,1285,16,1297,16,1303,18,1308,23,1313,27,1316,35,1320,46,1324,46,1324,10,1318,14,1313,14,1307,12,1301,10,1282,10,1273,12,1267,18,1261,24,1259,32,1259,47,1260,53,1264,58,1267,62,1274,68,1286,72,1297,78,1304,83,1308,87,1313,90,1314,95,1314,105,1309,112,1302,117,1289,117,1282,113,1276,108,1270,102,1265,94,1262,83,1259,83,1259,122,1264,119,1268,119,1273,120,1282,123,1304,123xe" filled="t" fillcolor="#000000" stroked="f">
              <v:path arrowok="t"/>
              <v:fill/>
            </v:shape>
            <v:shape style="position:absolute;left:1349;top:10;width:97;height:113" coordorigin="1349,10" coordsize="97,113" path="m1368,84l1369,66,1361,71,1355,76,1352,81,1350,84,1349,89,1349,102,1351,110,1356,114,1361,120,1367,123,1379,123,1384,122,1391,118,1397,113,1409,105,1409,111,1410,116,1414,120,1421,123,1429,123,1438,117,1446,105,1446,98,1441,102,1438,106,1433,107,1428,104,1428,36,1427,29,1426,26,1423,21,1420,17,1415,15,1409,11,1402,10,1380,10,1369,12,1363,18,1356,23,1352,30,1352,40,1355,45,1360,48,1366,48,1372,44,1373,36,1373,27,1376,21,1384,17,1394,17,1400,18,1403,23,1406,27,1409,34,1409,48,1404,50,1383,59,1379,70,1386,66,1388,64,1397,60,1409,56,1409,98,1398,105,1391,108,1380,108,1376,107,1370,100,1368,95,1368,84xe" filled="t" fillcolor="#000000" stroked="f">
              <v:path arrowok="t"/>
              <v:fill/>
            </v:shape>
            <v:shape style="position:absolute;left:1349;top:10;width:97;height:113" coordorigin="1349,10" coordsize="97,113" path="m1373,77l1379,70,1383,59,1369,66,1368,84,1373,77xe" filled="t" fillcolor="#000000" stroked="f">
              <v:path arrowok="t"/>
              <v:fill/>
            </v:shape>
            <v:shape style="position:absolute;left:1448;top:10;width:79;height:110" coordorigin="1448,10" coordsize="79,110" path="m1504,120l1504,116,1499,116,1493,113,1488,111,1486,106,1486,44,1489,36,1493,30,1500,26,1505,27,1512,33,1518,34,1523,33,1528,28,1528,23,1526,16,1520,11,1513,10,1504,10,1494,17,1486,34,1486,10,1481,10,1448,23,1452,26,1459,26,1465,29,1466,34,1466,102,1465,110,1459,116,1450,116,1450,120,1504,120xe" filled="t" fillcolor="#000000" stroked="f">
              <v:path arrowok="t"/>
              <v:fill/>
            </v:shape>
            <v:shape style="position:absolute;left:1528;top:10;width:80;height:110" coordorigin="1528,10" coordsize="80,110" path="m1584,120l1584,116,1579,116,1573,113,1568,111,1566,106,1565,101,1565,44,1570,36,1573,30,1580,26,1585,27,1591,33,1597,34,1604,30,1608,26,1608,20,1603,14,1597,10,1584,10,1574,17,1565,34,1565,10,1560,10,1528,23,1529,27,1535,26,1540,26,1544,29,1546,34,1546,107,1541,113,1535,116,1529,116,1529,120,1584,120xe" filled="t" fillcolor="#000000" stroked="f">
              <v:path arrowok="t"/>
              <v:fill/>
            </v:shape>
            <v:shape style="position:absolute;left:1614;top:10;width:86;height:113" coordorigin="1614,10" coordsize="86,113" path="m1693,100l1688,106,1684,112,1678,116,1660,116,1664,123,1675,123,1684,120,1692,116,1700,111,1696,89,1693,100xe" filled="t" fillcolor="#000000" stroked="f">
              <v:path arrowok="t"/>
              <v:fill/>
            </v:shape>
            <v:shape style="position:absolute;left:1614;top:10;width:86;height:113" coordorigin="1614,10" coordsize="86,113" path="m1619,93l1626,104,1628,106,1644,119,1664,123,1660,116,1651,110,1645,98,1645,97,1638,79,1636,58,1636,48,1638,40,1640,34,1643,28,1646,23,1650,21,1655,18,1658,17,1672,17,1679,21,1684,28,1687,34,1694,52,1696,74,1696,89,1700,111,1706,104,1711,94,1716,83,1718,74,1718,51,1714,39,1705,28,1687,14,1667,10,1657,10,1649,12,1640,17,1633,21,1626,28,1621,38,1616,48,1614,58,1614,81,1619,93xe" filled="t" fillcolor="#000000" stroked="f">
              <v:path arrowok="t"/>
              <v:fill/>
            </v:shape>
            <v:shape style="position:absolute;left:1734;top:-46;width:54;height:167" coordorigin="1734,-46" coordsize="54,167" path="m1765,-46l1734,-33,1739,-31,1745,-31,1750,-27,1751,-21,1751,107,1750,110,1746,114,1740,116,1735,116,1735,120,1788,120,1788,116,1782,116,1775,113,1771,107,1771,-46,1765,-46xe" filled="t" fillcolor="#000000" stroked="f">
              <v:path arrowok="t"/>
              <v:fill/>
            </v:shape>
            <v:shape style="position:absolute;left:1800;top:-46;width:55;height:167" coordorigin="1800,-46" coordsize="55,167" path="m1832,-46l1800,-33,1805,-31,1812,-31,1817,-27,1818,-21,1818,102,1817,107,1817,110,1812,114,1807,116,1802,116,1802,120,1855,120,1855,116,1846,116,1841,113,1838,107,1837,102,1837,-46,1832,-46xe" filled="t" fillcolor="#000000" stroked="f">
              <v:path arrowok="t"/>
              <v:fill/>
            </v:shape>
            <v:shape style="position:absolute;left:1867;top:10;width:52;height:113" coordorigin="1867,10" coordsize="52,113" path="m1904,110l1898,98,1898,97,1898,119,1919,123,1913,116,1904,110xe" filled="t" fillcolor="#000000" stroked="f">
              <v:path arrowok="t"/>
              <v:fill/>
            </v:shape>
            <v:shape style="position:absolute;left:1867;top:10;width:52;height:113" coordorigin="1867,10" coordsize="52,113" path="m1867,68l1867,81,1872,93,1879,104,1882,107,1898,119,1898,97,1892,79,1890,58,1890,48,1891,40,1894,34,1896,28,1900,23,1903,21,1908,18,1912,17,1925,17,1932,21,1937,28,1940,34,1948,52,1950,74,1950,89,1948,100,1942,106,1937,112,1931,116,1913,116,1919,123,1928,123,1937,120,1945,116,1954,111,1960,104,1964,94,1969,83,1972,74,1972,51,1967,39,1958,28,1940,14,1920,10,1910,10,1902,12,1895,17,1886,21,1880,28,1874,38,1870,48,1867,58,1867,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1.96pt;margin-top:41.58pt;width:29.86pt;height:8.26pt;mso-position-horizontal-relative:page;mso-position-vertical-relative:paragraph;z-index:-3392" coordorigin="1239,832" coordsize="597,165">
            <v:shape style="position:absolute;left:1249;top:874;width:184;height:110" coordorigin="1249,874" coordsize="184,110" path="m1303,984l1303,980,1294,980,1289,976,1286,971,1286,903,1290,898,1295,894,1301,891,1306,888,1309,887,1320,887,1325,890,1328,894,1331,899,1332,905,1332,970,1331,975,1325,980,1314,980,1314,984,1369,984,1369,980,1363,980,1357,978,1352,974,1351,968,1351,903,1357,897,1362,893,1367,891,1370,888,1375,887,1386,887,1391,891,1393,896,1396,899,1397,905,1397,966,1396,971,1392,977,1386,980,1379,980,1379,984,1433,984,1433,980,1424,980,1420,977,1416,971,1416,904,1415,897,1414,892,1411,886,1408,881,1403,878,1398,875,1393,874,1382,874,1376,875,1370,878,1366,881,1358,887,1350,897,1349,888,1345,884,1340,880,1336,875,1330,874,1319,874,1312,876,1307,878,1303,880,1298,884,1294,888,1286,897,1286,874,1282,874,1249,887,1254,890,1260,890,1265,893,1266,899,1267,908,1267,966,1266,971,1265,974,1261,978,1255,980,1250,980,1250,984,1303,984xe" filled="t" fillcolor="#000000" stroked="f">
              <v:path arrowok="t"/>
              <v:fill/>
            </v:shape>
            <v:shape style="position:absolute;left:1442;top:874;width:91;height:113" coordorigin="1442,874" coordsize="91,113" path="m1468,890l1472,885,1478,881,1489,881,1494,884,1498,886,1505,892,1507,899,1508,904,1508,910,1459,910,1459,917,1534,917,1534,904,1529,893,1522,886,1513,878,1504,874,1477,874,1465,879,1457,888,1460,902,1463,894,1468,890xe" filled="t" fillcolor="#000000" stroked="f">
              <v:path arrowok="t"/>
              <v:fill/>
            </v:shape>
            <v:shape style="position:absolute;left:1442;top:874;width:91;height:113" coordorigin="1442,874" coordsize="91,113" path="m1460,902l1457,888,1454,892,1445,910,1442,932,1442,935,1446,956,1456,972,1465,982,1476,987,1501,987,1511,983,1519,975,1526,965,1531,956,1534,945,1529,942,1526,952,1522,959,1517,963,1511,966,1505,969,1488,969,1478,964,1470,954,1463,946,1459,933,1459,910,1460,902xe" filled="t" fillcolor="#000000" stroked="f">
              <v:path arrowok="t"/>
              <v:fill/>
            </v:shape>
            <v:shape style="position:absolute;left:1541;top:874;width:118;height:110" coordorigin="1541,874" coordsize="118,110" path="m1596,984l1596,980,1590,980,1584,978,1580,974,1579,968,1579,903,1588,893,1597,888,1613,888,1619,894,1621,899,1624,906,1624,966,1622,971,1619,977,1613,980,1606,980,1606,984,1658,984,1658,980,1650,980,1645,976,1643,971,1643,904,1642,897,1639,892,1637,886,1634,881,1630,878,1626,875,1620,874,1613,874,1596,880,1579,897,1579,874,1573,874,1541,887,1546,890,1553,890,1558,893,1559,899,1559,972,1556,976,1550,980,1543,980,1543,984,1596,984xe" filled="t" fillcolor="#000000" stroked="f">
              <v:path arrowok="t"/>
              <v:fill/>
            </v:shape>
            <v:shape style="position:absolute;left:1662;top:842;width:65;height:144" coordorigin="1662,842" coordsize="65,144" path="m1698,962l1698,885,1723,885,1723,876,1698,876,1698,842,1694,842,1692,850,1690,855,1687,857,1684,863,1680,868,1675,873,1670,876,1667,880,1662,881,1662,885,1679,885,1679,965,1680,971,1681,975,1686,981,1693,984,1699,986,1705,986,1710,984,1715,980,1721,976,1724,970,1727,963,1722,963,1718,969,1714,971,1709,972,1703,971,1699,966,1698,962xe" filled="t" fillcolor="#000000" stroked="f">
              <v:path arrowok="t"/>
              <v:fill/>
            </v:shape>
            <v:shape style="position:absolute;left:1735;top:874;width:91;height:113" coordorigin="1735,874" coordsize="91,113" path="m1778,881l1783,881,1790,886,1798,892,1800,899,1801,904,1801,910,1752,910,1753,902,1750,888,1746,892,1738,910,1735,932,1735,935,1739,956,1750,972,1758,982,1769,987,1794,987,1804,983,1812,975,1820,965,1824,956,1826,945,1823,942,1819,952,1814,959,1810,963,1805,966,1798,969,1781,969,1771,964,1764,954,1756,946,1752,933,1752,917,1826,917,1826,904,1823,893,1814,886,1807,878,1796,874,1771,874,1760,890,1766,885,1772,881,1778,881xe" filled="t" fillcolor="#000000" stroked="f">
              <v:path arrowok="t"/>
              <v:fill/>
            </v:shape>
            <v:shape style="position:absolute;left:1735;top:874;width:91;height:113" coordorigin="1735,874" coordsize="91,113" path="m1759,879l1750,888,1753,902,1756,894,1760,890,1771,874,1759,8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6.34pt;margin-top:43.2pt;width:11.8pt;height:6.64pt;mso-position-horizontal-relative:page;mso-position-vertical-relative:paragraph;z-index:-3391" coordorigin="1927,864" coordsize="236,133">
            <v:shape style="position:absolute;left:1937;top:874;width:49;height:113" coordorigin="1937,874" coordsize="49,113" path="m1972,874l1960,879,1962,890,1967,885,1973,881,1986,874,1972,874xe" filled="t" fillcolor="#000000" stroked="f">
              <v:path arrowok="t"/>
              <v:fill/>
            </v:shape>
            <v:shape style="position:absolute;left:1937;top:874;width:49;height:113" coordorigin="1937,874" coordsize="49,113" path="m1992,886l1998,892,2002,899,2003,904,2003,910,1954,910,1954,902,1957,894,1962,890,1960,879,1950,888,1947,892,1940,910,1937,932,1937,935,1940,956,1950,972,1960,982,1970,987,1996,987,2005,983,2012,975,2021,965,2026,956,2027,945,2023,942,2020,952,2016,959,2010,963,2005,966,1999,969,1981,969,1973,964,1964,954,1957,946,1954,933,1954,917,2027,917,2027,904,2023,893,2016,886,2008,878,1998,874,1986,874,1973,881,1980,881,1987,884,1992,886xe" filled="t" fillcolor="#000000" stroked="f">
              <v:path arrowok="t"/>
              <v:fill/>
            </v:shape>
            <v:shape style="position:absolute;left:2035;top:874;width:118;height:110" coordorigin="2035,874" coordsize="118,110" path="m2090,984l2090,980,2084,980,2078,978,2074,974,2072,968,2072,903,2082,893,2092,888,2107,888,2113,894,2116,899,2117,906,2117,971,2112,977,2107,980,2100,980,2100,984,2153,984,2153,980,2144,980,2138,976,2137,971,2136,966,2136,897,2134,892,2131,886,2128,881,2124,878,2119,875,2114,874,2106,874,2090,880,2072,897,2072,874,2068,874,2035,887,2038,891,2042,890,2047,890,2052,893,2053,899,2053,968,2052,972,2051,976,2045,980,2038,980,2038,984,2090,98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2.82pt;height:6.64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13.2793"/>
          <w:szCs w:val="13.279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5195"/>
          <w:szCs w:val="16.5195"/>
        </w:rPr>
        <w:jc w:val="left"/>
        <w:ind w:left="2724"/>
      </w:pPr>
      <w:r>
        <w:pict>
          <v:group style="position:absolute;margin-left:61.78pt;margin-top:-44.4pt;width:193.27pt;height:68.92pt;mso-position-horizontal-relative:page;mso-position-vertical-relative:paragraph;z-index:-3397" coordorigin="1236,-888" coordsize="3865,1378">
            <v:shape type="#_x0000_t75" style="position:absolute;left:3027;top:-888;width:1738;height:526">
              <v:imagedata o:title="" r:id="rId20"/>
            </v:shape>
            <v:shape style="position:absolute;left:4802;top:-878;width:113;height:169" coordorigin="4802,-878" coordsize="113,169" path="m4807,-733l4816,-723,4824,-714,4835,-709,4858,-709,4862,-711,4867,-714,4872,-718,4878,-723,4878,-709,4883,-709,4915,-722,4910,-724,4903,-723,4898,-728,4897,-734,4897,-878,4891,-878,4860,-865,4865,-862,4871,-862,4877,-859,4878,-853,4878,-813,4872,-819,4864,-822,4856,-814,4864,-812,4868,-810,4871,-806,4873,-801,4876,-798,4877,-793,4878,-787,4878,-732,4871,-724,4864,-721,4849,-721,4841,-726,4834,-734,4828,-742,4824,-754,4824,-786,4828,-798,4835,-806,4840,-812,4852,-822,4833,-817,4817,-802,4814,-799,4805,-781,4802,-760,4802,-745,4807,-733xe" filled="t" fillcolor="#000000" stroked="f">
              <v:path arrowok="t"/>
              <v:fill/>
            </v:shape>
            <v:shape style="position:absolute;left:4802;top:-878;width:113;height:169" coordorigin="4802,-878" coordsize="113,169" path="m4840,-812l4846,-814,4856,-814,4864,-822,4852,-822,4840,-812xe" filled="t" fillcolor="#000000" stroked="f">
              <v:path arrowok="t"/>
              <v:fill/>
            </v:shape>
            <v:shape style="position:absolute;left:4924;top:-822;width:49;height:113" coordorigin="4924,-822" coordsize="49,113" path="m4958,-822l4946,-817,4949,-806,4954,-811,4960,-813,4973,-822,4958,-822xe" filled="t" fillcolor="#000000" stroked="f">
              <v:path arrowok="t"/>
              <v:fill/>
            </v:shape>
            <v:shape style="position:absolute;left:4924;top:-822;width:49;height:113" coordorigin="4924,-822" coordsize="49,113" path="m4979,-810l4985,-804,4988,-796,4990,-792,4990,-786,4940,-786,4940,-794,4944,-801,4949,-806,4946,-817,4937,-807,4934,-803,4926,-786,4924,-764,4924,-761,4928,-740,4937,-723,4946,-714,4957,-709,4982,-709,4992,-712,4999,-721,5008,-730,5012,-740,5014,-751,5010,-753,5006,-744,5003,-736,4997,-733,4992,-729,4986,-727,4968,-727,4960,-732,4951,-741,4944,-750,4940,-763,4940,-778,5014,-778,5014,-792,5010,-802,5003,-810,4994,-818,4985,-822,4973,-822,4960,-813,4967,-813,4974,-812,4979,-810xe" filled="t" fillcolor="#000000" stroked="f">
              <v:path arrowok="t"/>
              <v:fill/>
            </v:shape>
            <v:shape style="position:absolute;left:5030;top:-765;width:61;height:0" coordorigin="5030,-765" coordsize="61,0" path="m5030,-765l5092,-765e" filled="f" stroked="t" strokeweight="0.93997pt" strokecolor="#000000">
              <v:path arrowok="t"/>
            </v:shape>
            <v:shape style="position:absolute;left:3130;top:-534;width:50;height:80" coordorigin="3130,-534" coordsize="50,80" path="m3160,-529l3144,-514,3154,-510,3161,-518,3167,-524,3179,-534,3160,-529xe" filled="t" fillcolor="#000000" stroked="f">
              <v:path arrowok="t"/>
              <v:fill/>
            </v:shape>
            <v:shape style="position:absolute;left:3130;top:-534;width:50;height:80" coordorigin="3130,-534" coordsize="50,80" path="m3133,-445l3143,-435,3151,-426,3161,-421,3184,-421,3190,-423,3194,-426,3199,-430,3204,-435,3204,-421,3210,-421,3241,-434,3236,-436,3230,-435,3226,-440,3224,-446,3223,-453,3223,-590,3218,-590,3186,-577,3192,-574,3198,-574,3203,-571,3204,-565,3204,-525,3198,-531,3191,-534,3179,-534,3167,-524,3173,-526,3184,-526,3191,-524,3198,-518,3200,-513,3203,-510,3204,-505,3204,-444,3198,-436,3191,-433,3175,-433,3168,-438,3161,-446,3154,-454,3150,-466,3150,-498,3154,-510,3144,-514,3141,-511,3133,-493,3130,-472,3130,-457,3133,-445xe" filled="t" fillcolor="#000000" stroked="f">
              <v:path arrowok="t"/>
              <v:fill/>
            </v:shape>
            <v:shape style="position:absolute;left:3250;top:-534;width:36;height:113" coordorigin="3250,-534" coordsize="36,113" path="m3274,-529l3264,-519,3268,-506,3270,-513,3276,-518,3286,-534,3274,-529xe" filled="t" fillcolor="#000000" stroked="f">
              <v:path arrowok="t"/>
              <v:fill/>
            </v:shape>
            <v:shape style="position:absolute;left:3250;top:-534;width:36;height:113" coordorigin="3250,-534" coordsize="36,113" path="m3317,-498l3266,-498,3268,-506,3264,-519,3261,-515,3252,-498,3250,-476,3250,-472,3254,-451,3264,-435,3272,-426,3284,-421,3308,-421,3319,-424,3326,-433,3335,-442,3340,-452,3341,-463,3337,-465,3334,-456,3329,-448,3324,-445,3319,-441,3313,-439,3295,-439,3286,-444,3278,-453,3270,-462,3266,-475,3266,-490,3341,-490,3341,-504,3337,-514,3329,-522,3322,-530,3312,-534,3286,-534,3276,-518,3281,-523,3287,-525,3298,-525,3305,-522,3310,-519,3312,-516,3316,-508,3316,-504,3317,-498xe" filled="t" fillcolor="#000000" stroked="f">
              <v:path arrowok="t"/>
              <v:fill/>
            </v:shape>
            <v:shape style="position:absolute;left:3473;top:-590;width:54;height:167" coordorigin="3473,-590" coordsize="54,167" path="m3505,-590l3473,-577,3475,-573,3480,-574,3485,-574,3490,-571,3491,-565,3491,-441,3490,-436,3488,-434,3485,-429,3480,-428,3475,-428,3475,-423,3527,-423,3527,-428,3518,-428,3514,-430,3510,-436,3510,-590,3505,-590xe" filled="t" fillcolor="#000000" stroked="f">
              <v:path arrowok="t"/>
              <v:fill/>
            </v:shape>
            <v:shape style="position:absolute;left:3541;top:-534;width:97;height:113" coordorigin="3541,-534" coordsize="97,113" path="m3541,-448l3541,-441,3544,-434,3548,-429,3553,-423,3559,-421,3560,-448,3560,-477,3553,-472,3547,-468,3545,-463,3542,-459,3541,-454,3541,-448xe" filled="t" fillcolor="#000000" stroked="f">
              <v:path arrowok="t"/>
              <v:fill/>
            </v:shape>
            <v:shape style="position:absolute;left:3541;top:-534;width:97;height:113" coordorigin="3541,-534" coordsize="97,113" path="m3565,-507l3564,-513,3566,-520,3571,-525,3576,-526,3587,-526,3592,-525,3595,-520,3599,-517,3600,-510,3600,-495,3596,-493,3575,-485,3560,-477,3560,-454,3560,-459,3564,-466,3571,-474,3577,-477,3581,-480,3589,-483,3600,-488,3600,-446,3590,-439,3583,-435,3572,-435,3569,-436,3562,-444,3560,-448,3559,-421,3571,-421,3576,-422,3582,-426,3589,-430,3600,-439,3601,-433,3601,-428,3606,-423,3613,-421,3622,-421,3630,-427,3638,-439,3638,-446,3634,-441,3630,-438,3625,-436,3620,-440,3620,-507,3619,-514,3618,-518,3616,-523,3612,-526,3607,-529,3601,-532,3594,-534,3571,-534,3562,-531,3556,-525,3548,-520,3545,-513,3545,-504,3547,-499,3552,-495,3558,-495,3564,-500,3565,-507xe" filled="t" fillcolor="#000000" stroked="f">
              <v:path arrowok="t"/>
              <v:fill/>
            </v:shape>
            <v:shape type="#_x0000_t75" style="position:absolute;left:2329;top:-312;width:2771;height:238">
              <v:imagedata o:title="" r:id="rId21"/>
            </v:shape>
            <v:shape type="#_x0000_t75" style="position:absolute;left:1236;top:-256;width:973;height:182">
              <v:imagedata o:title="" r:id="rId22"/>
            </v:shape>
            <v:shape style="position:absolute;left:1254;top:42;width:108;height:162" coordorigin="1254,42" coordsize="108,162" path="m1271,149l1276,152,1267,159,1264,164,1264,165,1259,170,1255,177,1254,182,1254,186,1256,190,1262,194,1273,201,1286,204,1285,188,1277,183,1273,180,1271,173,1272,167,1276,160,1282,153,1282,153,1299,154,1322,155,1334,155,1343,156,1346,159,1352,162,1352,172,1349,178,1349,188,1357,179,1361,171,1361,156,1358,150,1355,146,1350,142,1344,140,1337,138,1332,137,1321,137,1306,136,1289,136,1282,132,1280,128,1283,122,1289,116,1295,117,1300,118,1318,118,1318,110,1312,112,1300,112,1295,110,1291,105,1285,98,1283,88,1283,113,1274,120,1270,125,1265,132,1264,138,1265,143,1271,149xe" filled="t" fillcolor="#000000" stroked="f">
              <v:path arrowok="t"/>
              <v:fill/>
            </v:shape>
            <v:shape style="position:absolute;left:1254;top:42;width:108;height:162" coordorigin="1254,42" coordsize="108,162" path="m1285,188l1286,204,1301,204,1313,204,1333,198,1349,188,1349,178,1343,183,1336,188,1325,190,1296,190,1285,188xe" filled="t" fillcolor="#000000" stroked="f">
              <v:path arrowok="t"/>
              <v:fill/>
            </v:shape>
            <v:shape style="position:absolute;left:1254;top:42;width:108;height:162" coordorigin="1254,42" coordsize="108,162" path="m1328,114l1336,107,1344,100,1348,92,1348,72,1345,65,1340,60,1355,60,1362,59,1362,54,1360,50,1332,50,1325,45,1315,42,1292,42,1283,46,1274,53,1266,62,1262,70,1262,88,1265,94,1267,100,1271,106,1277,110,1283,113,1283,66,1285,59,1289,54,1292,50,1297,47,1309,47,1315,50,1319,56,1324,63,1327,72,1327,94,1325,101,1321,106,1318,110,1318,118,1328,114xe" filled="t" fillcolor="#000000" stroked="f">
              <v:path arrowok="t"/>
              <v:fill/>
            </v:shape>
            <v:shape style="position:absolute;left:1375;top:-10;width:73;height:166" coordorigin="1375,-10" coordsize="73,166" path="m1426,42l1411,42,1399,47,1393,70,1396,63,1402,58,1406,53,1412,50,1423,50,1430,54,1438,42,1426,42xe" filled="t" fillcolor="#000000" stroked="f">
              <v:path arrowok="t"/>
              <v:fill/>
            </v:shape>
            <v:shape style="position:absolute;left:1375;top:-10;width:73;height:166" coordorigin="1375,-10" coordsize="73,166" path="m1422,-10l1410,30,1414,30,1448,-10,1422,-10xe" filled="t" fillcolor="#000000" stroked="f">
              <v:path arrowok="t"/>
              <v:fill/>
            </v:shape>
            <v:shape style="position:absolute;left:1375;top:-10;width:73;height:166" coordorigin="1375,-10" coordsize="73,166" path="m1442,78l1392,78,1393,70,1399,47,1390,57,1386,61,1378,78,1375,100,1375,104,1379,125,1390,141,1398,150,1410,155,1434,155,1445,152,1452,143,1460,134,1465,124,1466,113,1463,111,1459,120,1454,128,1450,131,1445,135,1439,137,1421,137,1411,132,1404,123,1396,114,1392,101,1392,86,1466,86,1466,72,1463,62,1454,54,1447,46,1438,42,1430,54,1438,60,1441,68,1441,72,1442,78xe" filled="t" fillcolor="#000000" stroked="f">
              <v:path arrowok="t"/>
              <v:fill/>
            </v:shape>
            <v:shape style="position:absolute;left:1476;top:10;width:64;height:144" coordorigin="1476,10" coordsize="64,144" path="m1512,130l1512,53,1537,53,1537,45,1512,45,1512,10,1508,10,1505,18,1502,23,1501,26,1498,32,1493,36,1489,41,1484,45,1480,48,1476,53,1493,53,1493,140,1495,143,1499,149,1506,153,1513,154,1518,154,1524,153,1529,148,1534,144,1537,138,1540,131,1536,131,1532,137,1528,140,1523,141,1517,140,1513,135,1512,130xe" filled="t" fillcolor="#000000" stroked="f">
              <v:path arrowok="t"/>
              <v:fill/>
            </v:shape>
            <v:shape style="position:absolute;left:1547;top:-14;width:40;height:167" coordorigin="1547,-14" coordsize="40,167" path="m1562,-2l1564,4,1568,9,1574,10,1580,9,1585,4,1586,-2,1585,-8,1580,-13,1574,-14,1568,-13,1564,-8,1562,-2xe" filled="t" fillcolor="#000000" stroked="f">
              <v:path arrowok="t"/>
              <v:fill/>
            </v:shape>
            <v:shape style="position:absolute;left:1547;top:-14;width:40;height:167" coordorigin="1547,-14" coordsize="40,167" path="m1601,153l1601,148,1592,148,1586,144,1585,140,1584,135,1584,42,1579,42,1547,56,1548,59,1554,58,1559,58,1564,62,1565,68,1565,140,1564,142,1559,147,1554,148,1548,148,1548,153,1601,153xe" filled="t" fillcolor="#000000" stroked="f">
              <v:path arrowok="t"/>
              <v:fill/>
            </v:shape>
            <v:shape style="position:absolute;left:1615;top:42;width:90;height:113" coordorigin="1615,42" coordsize="90,113" path="m1640,47l1630,58,1628,60,1618,78,1615,99,1615,104,1619,124,1628,141,1638,150,1648,155,1670,155,1680,152,1688,144,1697,137,1703,125,1705,112,1702,110,1698,119,1693,126,1690,130,1684,135,1676,137,1658,137,1650,132,1643,123,1637,113,1633,101,1633,76,1637,66,1643,58,1648,53,1655,50,1667,50,1674,53,1678,59,1678,64,1679,69,1680,71,1684,76,1691,77,1697,77,1702,74,1702,62,1699,56,1692,51,1685,45,1676,42,1652,42,1640,47xe" filled="t" fillcolor="#000000" stroked="f">
              <v:path arrowok="t"/>
              <v:fill/>
            </v:shape>
            <v:shape style="position:absolute;left:1721;top:42;width:86;height:113" coordorigin="1721,42" coordsize="86,113" path="m1800,132l1795,138,1790,144,1784,148,1766,148,1771,155,1782,155,1790,153,1799,148,1807,143,1802,122,1800,132xe" filled="t" fillcolor="#000000" stroked="f">
              <v:path arrowok="t"/>
              <v:fill/>
            </v:shape>
            <v:shape style="position:absolute;left:1721;top:42;width:86;height:113" coordorigin="1721,42" coordsize="86,113" path="m1726,125l1733,136,1735,139,1751,151,1771,155,1766,148,1758,142,1752,130,1752,129,1745,112,1742,90,1742,81,1745,72,1747,66,1750,60,1753,56,1757,53,1762,51,1765,50,1778,50,1786,53,1790,60,1794,66,1800,84,1802,106,1802,122,1807,143,1813,136,1818,126,1823,116,1825,106,1825,83,1820,71,1812,60,1794,46,1774,42,1764,42,1756,45,1747,50,1740,53,1733,60,1728,70,1723,81,1721,90,1721,113,1726,125xe" filled="t" fillcolor="#000000" stroked="f">
              <v:path arrowok="t"/>
              <v:fill/>
            </v:shape>
            <v:shape style="position:absolute;left:1844;top:42;width:73;height:113" coordorigin="1844,42" coordsize="73,113" path="m1860,45l1854,51,1848,57,1844,64,1844,80,1847,86,1850,90,1854,94,1861,100,1872,105,1884,111,1891,116,1898,123,1901,128,1901,137,1898,141,1892,147,1888,149,1874,149,1867,146,1861,141,1855,135,1852,126,1849,116,1846,116,1846,154,1850,152,1855,152,1860,153,1868,154,1876,155,1891,155,1900,153,1907,147,1914,141,1918,132,1918,111,1910,100,1894,93,1877,84,1870,81,1865,77,1862,74,1859,68,1859,63,1860,56,1867,51,1872,48,1884,48,1890,51,1895,56,1900,59,1903,68,1906,78,1910,78,1910,42,1906,42,1902,46,1897,46,1892,45,1886,42,1867,42,1860,45xe" filled="t" fillcolor="#000000" stroked="f">
              <v:path arrowok="t"/>
              <v:fill/>
            </v:shape>
            <v:shape type="#_x0000_t75" style="position:absolute;left:2074;top:-24;width:996;height:189">
              <v:imagedata o:title="" r:id="rId23"/>
            </v:shape>
            <v:shape style="position:absolute;left:4727;top:-14;width:83;height:169" coordorigin="4727,-14" coordsize="83,169" path="m4804,143l4796,147,4786,147,4781,146,4776,144,4769,140,4764,135,4771,155,4798,155,4810,150,4810,136,4804,143xe" filled="t" fillcolor="#000000" stroked="f">
              <v:path arrowok="t"/>
              <v:fill/>
            </v:shape>
            <v:shape style="position:absolute;left:4727;top:-14;width:83;height:169" coordorigin="4727,-14" coordsize="83,169" path="m4752,147l4758,150,4764,153,4771,155,4764,135,4764,71,4769,66,4774,63,4776,62,4781,59,4796,59,4804,63,4810,70,4816,77,4819,88,4819,117,4816,128,4810,136,4810,150,4820,141,4826,134,4835,116,4838,95,4838,94,4835,72,4826,56,4818,47,4808,42,4786,42,4775,50,4764,64,4764,-14,4759,-14,4727,-1,4728,3,4734,2,4739,2,4744,5,4745,11,4745,142,4752,147xe" filled="t" fillcolor="#000000" stroked="f">
              <v:path arrowok="t"/>
              <v:fill/>
            </v:shape>
            <v:shape style="position:absolute;left:4854;top:-14;width:55;height:167" coordorigin="4854,-14" coordsize="55,167" path="m4886,-14l4854,-1,4860,2,4866,2,4871,5,4872,11,4872,140,4871,142,4866,147,4861,148,4856,148,4856,153,4909,153,4909,148,4903,148,4896,146,4892,140,4891,135,4891,-14,4886,-14xe" filled="t" fillcolor="#000000" stroked="f">
              <v:path arrowok="t"/>
              <v:fill/>
            </v:shape>
            <v:shape style="position:absolute;left:4922;top:42;width:36;height:113" coordorigin="4922,42" coordsize="36,113" path="m4946,47l4937,57,4940,70,4943,63,4949,58,4958,42,4946,47xe" filled="t" fillcolor="#000000" stroked="f">
              <v:path arrowok="t"/>
              <v:fill/>
            </v:shape>
            <v:shape style="position:absolute;left:4922;top:42;width:36;height:113" coordorigin="4922,42" coordsize="36,113" path="m4990,78l4939,78,4940,70,4937,57,4934,61,4925,78,4922,100,4922,104,4927,125,4937,141,4946,150,4957,155,4981,155,4992,152,4999,143,5008,134,5012,124,5014,113,5010,111,5006,120,5002,128,4997,131,4992,135,4986,137,4968,137,4958,132,4951,123,4943,114,4939,101,4939,86,5014,86,5014,72,5010,62,5002,54,4994,46,4985,42,4958,42,4949,58,4954,53,4960,50,4970,50,4978,54,4982,57,4985,60,4988,68,4988,72,4990,78xe" filled="t" fillcolor="#000000" stroked="f">
              <v:path arrowok="t"/>
              <v:fill/>
            </v:shape>
            <v:shape style="position:absolute;left:2256;top:274;width:54;height:167" coordorigin="2256,274" coordsize="54,167" path="m2310,441l2310,436,2300,436,2297,434,2293,428,2293,274,2287,274,2256,287,2261,290,2267,290,2273,293,2273,299,2274,306,2274,423,2273,428,2272,430,2268,435,2263,436,2257,436,2257,441,2310,441xe" filled="t" fillcolor="#000000" stroked="f">
              <v:path arrowok="t"/>
              <v:fill/>
            </v:shape>
            <v:shape style="position:absolute;left:2324;top:330;width:97;height:113" coordorigin="2324,330" coordsize="97,113" path="m2326,405l2324,410,2324,423,2327,430,2330,435,2336,441,2342,443,2354,443,2359,442,2365,438,2372,434,2383,425,2383,431,2384,436,2389,441,2396,442,2404,442,2413,437,2422,425,2422,418,2417,423,2413,426,2408,428,2404,424,2404,419,2402,413,2402,350,2401,346,2399,341,2395,338,2390,335,2384,332,2377,330,2354,330,2345,333,2339,339,2332,344,2328,351,2328,357,2329,363,2333,368,2338,369,2344,368,2347,363,2347,351,2350,344,2354,339,2359,338,2370,338,2375,339,2378,344,2382,347,2383,354,2383,369,2379,371,2358,379,2360,387,2364,384,2372,381,2383,376,2383,417,2374,425,2366,429,2356,429,2352,428,2345,420,2344,416,2344,387,2336,392,2330,396,2327,401,2326,405xe" filled="t" fillcolor="#000000" stroked="f">
              <v:path arrowok="t"/>
              <v:fill/>
            </v:shape>
            <v:shape style="position:absolute;left:2324;top:330;width:97;height:113" coordorigin="2324,330" coordsize="97,113" path="m2358,379l2344,387,2344,410,2344,405,2345,401,2350,394,2354,390,2360,387,2358,379xe" filled="t" fillcolor="#000000" stroked="f">
              <v:path arrowok="t"/>
              <v:fill/>
            </v:shape>
            <v:shape style="position:absolute;left:2516;top:278;width:82;height:166" coordorigin="2516,278" coordsize="82,166" path="m2572,278l2560,318,2563,318,2598,278,2572,278xe" filled="t" fillcolor="#000000" stroked="f">
              <v:path arrowok="t"/>
              <v:fill/>
            </v:shape>
            <v:shape style="position:absolute;left:2516;top:278;width:82;height:166" coordorigin="2516,278" coordsize="82,166" path="m2624,429l2620,424,2618,418,2618,333,2581,333,2581,338,2588,338,2593,339,2596,341,2598,347,2598,414,2593,420,2587,424,2584,426,2579,429,2567,429,2563,428,2556,422,2554,414,2554,333,2516,333,2516,338,2522,338,2528,339,2533,344,2534,348,2534,412,2536,419,2537,425,2539,431,2542,435,2546,438,2551,442,2556,443,2568,443,2573,442,2578,440,2582,437,2590,431,2598,422,2598,443,2604,443,2636,430,2632,428,2624,429xe" filled="t" fillcolor="#000000" stroked="f">
              <v:path arrowok="t"/>
              <v:fill/>
            </v:shape>
            <v:shape style="position:absolute;left:2644;top:274;width:54;height:167" coordorigin="2644,274" coordsize="54,167" path="m2676,274l2644,287,2646,291,2651,290,2656,290,2660,293,2662,299,2662,423,2660,428,2659,430,2656,435,2651,436,2646,436,2646,441,2698,441,2698,436,2689,436,2684,434,2681,428,2681,274,2676,274xe" filled="t" fillcolor="#000000" stroked="f">
              <v:path arrowok="t"/>
              <v:fill/>
            </v:shape>
            <v:shape style="position:absolute;left:2705;top:298;width:65;height:144" coordorigin="2705,298" coordsize="65,144" path="m2742,333l2742,298,2738,298,2735,306,2732,311,2730,314,2728,320,2723,324,2718,329,2714,333,2710,336,2705,338,2705,341,2723,341,2723,428,2725,431,2729,437,2736,441,2743,442,2748,442,2754,441,2759,436,2764,432,2767,426,2770,419,2766,419,2762,425,2758,428,2753,429,2747,428,2742,423,2742,341,2767,341,2767,333,2742,333xe" filled="t" fillcolor="#000000" stroked="f">
              <v:path arrowok="t"/>
              <v:fill/>
            </v:shape>
            <v:shape style="position:absolute;left:2777;top:274;width:40;height:167" coordorigin="2777,274" coordsize="40,167" path="m2792,286l2794,292,2798,297,2804,298,2810,297,2815,292,2816,286,2815,280,2810,275,2804,274,2798,275,2794,280,2792,286xe" filled="t" fillcolor="#000000" stroked="f">
              <v:path arrowok="t"/>
              <v:fill/>
            </v:shape>
            <v:shape style="position:absolute;left:2777;top:274;width:40;height:167" coordorigin="2777,274" coordsize="40,167" path="m2831,441l2831,436,2822,436,2816,432,2815,428,2814,423,2814,330,2809,330,2777,344,2778,347,2784,346,2789,346,2794,350,2795,356,2795,423,2794,428,2794,430,2789,435,2784,436,2778,436,2778,441,2831,441xe" filled="t" fillcolor="#000000" stroked="f">
              <v:path arrowok="t"/>
              <v:fill/>
            </v:shape>
            <v:shape style="position:absolute;left:2838;top:330;width:184;height:110" coordorigin="2838,330" coordsize="184,110" path="m3006,360l3005,353,3004,348,3001,342,2998,338,2993,334,2988,332,2983,330,2971,330,2966,332,2960,334,2954,338,2948,344,2940,353,2939,345,2935,340,2930,336,2926,332,2920,330,2905,330,2900,333,2893,336,2888,340,2884,345,2875,353,2875,330,2870,330,2838,344,2843,346,2850,346,2855,350,2856,356,2856,428,2855,430,2850,435,2845,436,2840,436,2840,441,2893,441,2893,436,2884,436,2878,432,2876,428,2875,423,2875,359,2879,354,2885,351,2891,347,2894,345,2899,344,2910,344,2915,346,2917,351,2921,356,2922,362,2922,423,2921,428,2916,434,2910,436,2904,436,2904,441,2958,441,2958,436,2948,436,2947,435,2942,430,2941,424,2941,359,2947,353,2952,350,2956,347,2960,345,2964,344,2975,344,2980,347,2983,352,2986,356,2987,362,2987,423,2986,428,2982,434,2976,436,2969,436,2969,441,3022,441,3022,436,3017,436,3010,434,3006,428,3006,360xe" filled="t" fillcolor="#000000" stroked="f">
              <v:path arrowok="t"/>
              <v:fill/>
            </v:shape>
            <v:shape style="position:absolute;left:3031;top:330;width:98;height:113" coordorigin="3031,330" coordsize="98,113" path="m3046,339l3040,344,3036,351,3036,357,3037,363,3041,368,3046,369,3050,368,3054,363,3055,357,3055,347,3060,341,3066,338,3078,338,3083,339,3086,344,3090,347,3091,354,3091,369,3087,371,3066,379,3068,387,3072,384,3079,381,3091,376,3091,417,3082,425,3073,429,3064,429,3060,428,3053,420,3052,416,3052,405,3053,401,3052,387,3043,392,3038,396,3035,401,3032,405,3031,410,3031,423,3034,430,3038,435,3043,441,3049,443,3062,443,3066,442,3071,440,3073,438,3080,434,3091,425,3091,431,3092,436,3097,441,3104,442,3112,442,3120,437,3130,425,3130,418,3125,423,3121,426,3116,428,3112,424,3110,419,3110,350,3108,346,3107,341,3103,338,3098,335,3092,332,3084,330,3062,330,3053,333,3046,339xe" filled="t" fillcolor="#000000" stroked="f">
              <v:path arrowok="t"/>
              <v:fill/>
            </v:shape>
            <v:shape style="position:absolute;left:3031;top:330;width:98;height:113" coordorigin="3031,330" coordsize="98,113" path="m3066,379l3052,387,3053,401,3058,394,3062,390,3068,387,3066,379xe" filled="t" fillcolor="#000000" stroked="f">
              <v:path arrowok="t"/>
              <v:fill/>
            </v:shape>
            <v:shape style="position:absolute;left:3232;top:274;width:113;height:169" coordorigin="3232,274" coordsize="113,169" path="m3236,419l3245,429,3254,438,3264,443,3282,443,3287,442,3292,441,3296,437,3302,434,3307,429,3307,443,3313,443,3344,430,3340,428,3334,429,3328,424,3326,418,3326,274,3322,274,3289,287,3290,291,3296,290,3301,290,3306,293,3307,299,3307,339,3301,333,3293,330,3286,338,3290,339,3294,340,3301,346,3304,351,3305,354,3307,359,3307,420,3300,428,3294,431,3278,431,3270,426,3264,418,3257,410,3253,398,3253,366,3257,354,3264,346,3270,340,3281,330,3262,336,3246,350,3243,353,3235,371,3232,392,3232,407,3236,419xe" filled="t" fillcolor="#000000" stroked="f">
              <v:path arrowok="t"/>
              <v:fill/>
            </v:shape>
            <v:shape style="position:absolute;left:3232;top:274;width:113;height:169" coordorigin="3232,274" coordsize="113,169" path="m3270,340l3276,338,3286,338,3293,330,3281,330,3270,340xe" filled="t" fillcolor="#000000" stroked="f">
              <v:path arrowok="t"/>
              <v:fill/>
            </v:shape>
            <v:shape style="position:absolute;left:3353;top:278;width:91;height:166" coordorigin="3353,278" coordsize="91,166" path="m3378,346l3384,341,3389,338,3400,338,3404,340,3408,342,3415,348,3418,356,3419,360,3419,366,3370,366,3370,374,3444,374,3444,360,3439,350,3432,342,3425,334,3414,330,3388,330,3377,335,3367,345,3371,358,3373,351,3378,346xe" filled="t" fillcolor="#000000" stroked="f">
              <v:path arrowok="t"/>
              <v:fill/>
            </v:shape>
            <v:shape style="position:absolute;left:3353;top:278;width:91;height:166" coordorigin="3353,278" coordsize="91,166" path="m3400,278l3386,318,3391,318,3425,278,3400,278xe" filled="t" fillcolor="#000000" stroked="f">
              <v:path arrowok="t"/>
              <v:fill/>
            </v:shape>
            <v:shape style="position:absolute;left:3353;top:278;width:91;height:166" coordorigin="3353,278" coordsize="91,166" path="m3371,358l3367,345,3364,349,3356,366,3353,388,3353,391,3357,412,3366,429,3376,438,3386,443,3412,443,3421,440,3430,431,3437,422,3442,412,3444,401,3440,399,3437,408,3432,416,3427,419,3421,423,3415,425,3398,425,3389,420,3382,411,3373,402,3370,389,3370,366,3371,358xe" filled="t" fillcolor="#000000" stroked="f">
              <v:path arrowok="t"/>
              <v:fill/>
            </v:shape>
            <v:shape style="position:absolute;left:3458;top:330;width:91;height:113" coordorigin="3458,330" coordsize="91,113" path="m3492,443l3515,443,3523,440,3532,432,3540,425,3546,413,3550,400,3546,398,3541,407,3538,414,3533,418,3527,423,3520,425,3502,425,3493,420,3487,411,3481,401,3478,389,3478,364,3481,354,3487,346,3492,341,3498,338,3511,338,3517,341,3522,347,3522,357,3524,362,3530,365,3539,365,3545,362,3546,356,3546,350,3542,344,3536,339,3529,333,3521,330,3496,330,3484,335,3474,346,3471,349,3462,366,3458,387,3459,392,3463,413,3473,429,3481,438,3492,443xe" filled="t" fillcolor="#000000" stroked="f">
              <v:path arrowok="t"/>
              <v:fill/>
            </v:shape>
            <v:shape style="position:absolute;left:3565;top:330;width:97;height:113" coordorigin="3565,330" coordsize="97,113" path="m3570,351l3570,363,3574,368,3580,369,3584,368,3588,363,3589,357,3589,347,3594,341,3600,338,3612,338,3617,339,3620,344,3624,347,3625,354,3625,369,3621,371,3600,379,3602,387,3606,384,3613,381,3625,376,3625,417,3616,425,3607,429,3598,429,3594,428,3587,420,3586,416,3586,405,3587,401,3586,387,3577,392,3572,396,3569,401,3566,405,3565,410,3565,423,3568,430,3572,435,3577,441,3583,443,3596,443,3600,442,3605,440,3607,438,3614,434,3625,425,3625,431,3626,436,3629,438,3634,442,3646,442,3654,437,3662,425,3662,418,3659,423,3655,426,3650,428,3646,424,3644,419,3644,350,3642,346,3641,341,3637,338,3632,335,3626,332,3618,330,3596,330,3587,333,3580,339,3574,344,3570,351xe" filled="t" fillcolor="#000000" stroked="f">
              <v:path arrowok="t"/>
              <v:fill/>
            </v:shape>
            <v:shape style="position:absolute;left:3565;top:330;width:97;height:113" coordorigin="3565,330" coordsize="97,113" path="m3600,379l3586,387,3587,401,3592,394,3596,390,3602,387,3600,379xe" filled="t" fillcolor="#000000" stroked="f">
              <v:path arrowok="t"/>
              <v:fill/>
            </v:shape>
            <v:shape style="position:absolute;left:3672;top:330;width:50;height:80" coordorigin="3672,330" coordsize="50,80" path="m3702,335l3686,350,3696,354,3703,346,3709,340,3722,330,3702,335xe" filled="t" fillcolor="#000000" stroked="f">
              <v:path arrowok="t"/>
              <v:fill/>
            </v:shape>
            <v:shape style="position:absolute;left:3672;top:330;width:50;height:80" coordorigin="3672,330" coordsize="50,80" path="m3676,419l3684,429,3694,438,3703,443,3721,443,3726,442,3732,441,3737,437,3742,434,3746,429,3746,443,3752,443,3784,430,3779,428,3773,429,3768,424,3767,418,3766,411,3766,274,3761,274,3728,287,3733,290,3740,290,3745,293,3746,299,3746,339,3740,333,3733,330,3722,330,3709,340,3715,338,3726,338,3733,340,3740,346,3743,351,3745,354,3746,359,3746,420,3740,428,3733,431,3718,431,3710,426,3703,418,3696,410,3692,398,3692,366,3696,354,3686,350,3684,353,3675,371,3672,392,3672,407,3676,419xe" filled="t" fillcolor="#000000" stroked="f">
              <v:path arrowok="t"/>
              <v:fill/>
            </v:shape>
            <v:shape style="position:absolute;left:3792;top:330;width:97;height:113" coordorigin="3792,330" coordsize="97,113" path="m3811,405l3812,387,3804,392,3799,396,3796,401,3793,405,3792,410,3792,423,3794,430,3799,435,3804,441,3810,443,3822,443,3827,442,3834,438,3841,434,3852,425,3852,431,3853,436,3858,441,3864,442,3872,442,3881,437,3889,425,3889,418,3884,423,3882,426,3877,428,3872,424,3871,419,3871,357,3870,350,3869,346,3866,341,3859,335,3853,332,3845,330,3823,330,3814,333,3806,339,3799,344,3796,351,3796,357,3797,363,3800,368,3806,369,3811,368,3815,363,3816,357,3816,347,3820,341,3827,338,3839,338,3844,339,3846,344,3850,347,3852,354,3852,369,3847,371,3826,379,3829,387,3833,384,3840,381,3852,376,3852,417,3842,425,3834,429,3824,429,3820,428,3814,420,3811,416,3811,405xe" filled="t" fillcolor="#000000" stroked="f">
              <v:path arrowok="t"/>
              <v:fill/>
            </v:shape>
            <v:shape style="position:absolute;left:3792;top:330;width:97;height:113" coordorigin="3792,330" coordsize="97,113" path="m3826,379l3812,387,3811,405,3814,401,3818,394,3823,390,3829,387,3826,379xe" filled="t" fillcolor="#000000" stroked="f">
              <v:path arrowok="t"/>
              <v:fill/>
            </v:shape>
            <v:shape style="position:absolute;left:3906;top:329;width:36;height:151" coordorigin="3906,329" coordsize="36,151" path="m3920,468l3914,473,3906,476,3906,480,3919,477,3928,471,3934,464,3938,458,3942,449,3942,434,3940,429,3935,424,3931,419,3926,417,3922,417,3914,418,3908,424,3906,431,3907,438,3912,443,3924,443,3930,441,3932,446,3932,452,3930,458,3925,462,3920,468xe" filled="t" fillcolor="#000000" stroked="f">
              <v:path arrowok="t"/>
              <v:fill/>
            </v:shape>
            <v:shape style="position:absolute;left:3906;top:329;width:36;height:151" coordorigin="3906,329" coordsize="36,151" path="m3910,342l3911,350,3917,354,3923,356,3930,354,3935,350,3936,342,3935,336,3930,330,3923,329,3917,332,3911,336,3910,342xe" filled="t" fillcolor="#000000" stroked="f">
              <v:path arrowok="t"/>
              <v:fill/>
            </v:shape>
            <v:shape style="position:absolute;left:4063;top:330;width:73;height:113" coordorigin="4063,330" coordsize="73,113" path="m4063,404l4063,442,4068,440,4073,440,4078,441,4086,442,4093,443,4109,443,4117,441,4124,435,4133,429,4136,420,4136,399,4128,388,4112,381,4096,372,4087,369,4082,365,4080,362,4076,356,4076,351,4079,344,4085,339,4090,336,4102,336,4108,339,4112,344,4117,347,4121,356,4124,366,4128,366,4128,330,4122,334,4117,334,4111,333,4105,330,4086,330,4078,333,4072,339,4066,345,4063,352,4063,368,4064,374,4068,378,4072,382,4079,388,4091,393,4102,399,4109,404,4112,407,4117,411,4118,416,4118,425,4117,429,4110,435,4105,437,4093,437,4086,434,4080,429,4074,423,4069,414,4067,404,4063,404xe" filled="t" fillcolor="#000000" stroked="f">
              <v:path arrowok="t"/>
              <v:fill/>
            </v:shape>
            <v:shape style="position:absolute;left:4152;top:274;width:40;height:167" coordorigin="4152,274" coordsize="40,167" path="m4174,297l4180,298,4186,297,4190,292,4192,286,4190,280,4186,275,4180,274,4172,275,4169,280,4168,286,4169,292,4174,297xe" filled="t" fillcolor="#000000" stroked="f">
              <v:path arrowok="t"/>
              <v:fill/>
            </v:shape>
            <v:shape style="position:absolute;left:4152;top:274;width:40;height:167" coordorigin="4152,274" coordsize="40,167" path="m4183,330l4152,344,4157,346,4163,346,4168,350,4169,356,4170,363,4170,423,4169,428,4168,430,4164,435,4158,436,4153,436,4153,441,4205,441,4205,436,4196,436,4192,432,4189,428,4189,330,4183,330xe" filled="t" fillcolor="#000000" stroked="f">
              <v:path arrowok="t"/>
              <v:fill/>
            </v:shape>
            <v:shape style="position:absolute;left:4212;top:330;width:118;height:110" coordorigin="4212,330" coordsize="118,110" path="m4244,330l4212,344,4217,346,4224,346,4229,350,4230,356,4230,429,4228,432,4222,436,4214,436,4214,441,4267,441,4267,436,4261,436,4255,435,4252,430,4250,424,4250,359,4259,350,4268,345,4284,345,4290,351,4292,356,4295,363,4295,423,4294,428,4290,434,4284,436,4277,436,4277,441,4330,441,4330,436,4321,436,4316,432,4314,428,4314,360,4313,353,4312,348,4308,342,4306,338,4301,334,4297,332,4291,330,4284,330,4267,337,4250,353,4250,330,4244,330xe" filled="t" fillcolor="#000000" stroked="f">
              <v:path arrowok="t"/>
              <v:fill/>
            </v:shape>
            <v:shape style="position:absolute;left:4434;top:330;width:36;height:113" coordorigin="4434,330" coordsize="36,113" path="m4458,335l4448,345,4452,358,4456,351,4460,346,4470,330,4458,335xe" filled="t" fillcolor="#000000" stroked="f">
              <v:path arrowok="t"/>
              <v:fill/>
            </v:shape>
            <v:shape style="position:absolute;left:4434;top:330;width:36;height:113" coordorigin="4434,330" coordsize="36,113" path="m4501,366l4451,366,4452,358,4448,345,4445,349,4437,366,4434,388,4434,392,4438,413,4448,429,4458,438,4469,443,4493,443,4504,440,4511,431,4519,422,4524,412,4525,401,4522,399,4518,408,4513,416,4508,419,4504,423,4498,425,4480,425,4470,420,4463,411,4454,402,4451,389,4451,374,4525,374,4525,360,4522,350,4513,342,4506,334,4496,330,4470,330,4460,346,4465,341,4471,338,4482,338,4489,342,4494,345,4496,348,4500,356,4500,360,4501,366xe" filled="t" fillcolor="#000000" stroked="f">
              <v:path arrowok="t"/>
              <v:fill/>
            </v:shape>
            <v:shape style="position:absolute;left:4534;top:330;width:184;height:110" coordorigin="4534,330" coordsize="184,110" path="m4702,360l4700,353,4699,348,4697,342,4693,338,4688,334,4684,332,4679,330,4668,330,4662,332,4656,334,4651,338,4644,344,4636,353,4634,345,4631,340,4626,336,4621,332,4615,330,4604,330,4597,333,4592,334,4589,336,4584,340,4579,345,4572,353,4572,330,4566,330,4534,344,4538,346,4546,346,4550,350,4552,356,4553,364,4553,423,4552,428,4550,430,4547,435,4541,436,4536,436,4536,441,4589,441,4589,436,4579,436,4574,432,4572,428,4572,359,4576,354,4580,351,4586,347,4591,345,4595,344,4606,344,4610,346,4614,351,4616,356,4618,362,4618,426,4616,431,4610,436,4600,436,4600,441,4654,441,4654,436,4649,436,4643,435,4638,430,4637,424,4637,359,4643,353,4648,350,4651,347,4656,345,4661,344,4672,344,4676,347,4679,352,4681,356,4682,362,4682,423,4681,428,4678,434,4672,436,4664,436,4664,441,4717,441,4717,436,4710,436,4705,434,4702,428,4702,360xe" filled="t" fillcolor="#000000" stroked="f">
              <v:path arrowok="t"/>
              <v:fill/>
            </v:shape>
            <v:shape style="position:absolute;left:4718;top:274;width:112;height:169" coordorigin="4718,274" coordsize="112,169" path="m4801,424l4795,431,4788,435,4777,435,4772,434,4768,432,4764,430,4769,443,4788,443,4801,438,4812,429,4818,422,4827,404,4830,383,4830,382,4827,360,4818,344,4810,335,4800,330,4789,330,4780,347,4788,347,4795,351,4801,358,4807,365,4810,376,4810,405,4807,416,4801,424xe" filled="t" fillcolor="#000000" stroked="f">
              <v:path arrowok="t"/>
              <v:fill/>
            </v:shape>
            <v:shape style="position:absolute;left:4718;top:274;width:112;height:169" coordorigin="4718,274" coordsize="112,169" path="m4744,435l4750,438,4756,441,4763,443,4769,443,4764,430,4759,428,4756,423,4756,359,4760,354,4765,351,4768,350,4772,347,4780,347,4789,330,4777,330,4766,338,4756,352,4756,274,4751,274,4718,287,4720,291,4726,290,4730,290,4735,293,4736,299,4736,430,4744,435xe" filled="t" fillcolor="#000000" stroked="f">
              <v:path arrowok="t"/>
              <v:fill/>
            </v:shape>
            <v:shape style="position:absolute;left:4847;top:330;width:98;height:113" coordorigin="4847,330" coordsize="98,113" path="m4871,351l4872,344,4878,339,4883,338,4894,338,4898,339,4902,344,4906,347,4907,354,4907,369,4903,371,4882,379,4884,387,4888,384,4895,381,4907,376,4907,417,4897,425,4890,429,4879,429,4876,428,4868,420,4867,416,4867,405,4868,401,4867,387,4860,392,4854,396,4850,401,4848,405,4847,410,4847,423,4849,430,4854,435,4859,441,4866,443,4878,443,4882,442,4886,440,4889,438,4896,434,4907,425,4907,431,4908,436,4913,441,4920,442,4927,442,4936,437,4945,425,4945,418,4940,423,4937,426,4932,428,4927,424,4926,419,4926,350,4925,346,4922,341,4919,338,4914,335,4908,332,4900,330,4878,330,4868,333,4861,339,4855,344,4852,351,4852,357,4853,363,4856,368,4861,369,4867,368,4871,363,4871,351xe" filled="t" fillcolor="#000000" stroked="f">
              <v:path arrowok="t"/>
              <v:fill/>
            </v:shape>
            <v:shape style="position:absolute;left:4847;top:330;width:98;height:113" coordorigin="4847,330" coordsize="98,113" path="m4882,379l4867,387,4868,401,4873,394,4878,390,4884,387,4882,379xe" filled="t" fillcolor="#000000" stroked="f">
              <v:path arrowok="t"/>
              <v:fill/>
            </v:shape>
            <v:shape style="position:absolute;left:4946;top:330;width:80;height:110" coordorigin="4946,330" coordsize="80,110" path="m4979,330l4946,344,4948,347,4954,346,4958,346,4963,350,4964,354,4964,428,4960,434,4954,436,4948,436,4948,441,5003,441,5003,436,4998,436,4992,434,4987,431,4985,426,4984,422,4984,364,4988,357,4992,351,4999,346,5004,347,5011,352,5016,354,5022,353,5026,348,5027,342,5026,336,5020,332,5012,330,5003,330,4993,338,4984,354,4984,330,4979,330xe" filled="t" fillcolor="#000000" stroked="f">
              <v:path arrowok="t"/>
              <v:fill/>
            </v:shape>
            <v:shape style="position:absolute;left:5030;top:386;width:60;height:0" coordorigin="5030,386" coordsize="60,0" path="m5030,386l5090,386e" filled="f" stroked="t" strokeweight="0.99996pt" strokecolor="#000000">
              <v:path arrowok="t"/>
            </v:shape>
            <w10:wrap type="none"/>
          </v:group>
        </w:pict>
      </w:r>
      <w:r>
        <w:pict>
          <v:group style="position:absolute;margin-left:243.28pt;margin-top:-30pt;width:12.22pt;height:9.46pt;mso-position-horizontal-relative:page;mso-position-vertical-relative:paragraph;z-index:-3395" coordorigin="4866,-600" coordsize="244,189">
            <v:shape style="position:absolute;left:4876;top:-590;width:116;height:167" coordorigin="4876,-590" coordsize="116,167" path="m4930,-423l4930,-428,4925,-428,4919,-429,4914,-434,4913,-440,4913,-505,4919,-511,4924,-514,4927,-517,4932,-519,4936,-520,4943,-520,4949,-517,4954,-512,4956,-505,4957,-498,4957,-441,4956,-436,4952,-430,4946,-428,4939,-428,4939,-423,4992,-423,4992,-428,4984,-428,4979,-432,4976,-436,4976,-499,4975,-508,4974,-513,4972,-520,4969,-525,4964,-529,4960,-532,4955,-534,4944,-534,4938,-532,4933,-530,4928,-528,4921,-522,4913,-512,4913,-590,4907,-590,4876,-577,4877,-573,4883,-574,4888,-574,4892,-571,4894,-565,4894,-441,4892,-436,4892,-434,4888,-430,4882,-428,4877,-428,4877,-423,4930,-423xe" filled="t" fillcolor="#000000" stroked="f">
              <v:path arrowok="t"/>
              <v:fill/>
            </v:shape>
            <v:shape style="position:absolute;left:5003;top:-534;width:97;height:113" coordorigin="5003,-534" coordsize="97,113" path="m5026,-513l5028,-520,5033,-525,5038,-526,5048,-526,5053,-525,5057,-520,5060,-517,5062,-510,5062,-495,5057,-493,5037,-485,5039,-477,5042,-480,5051,-483,5062,-488,5062,-446,5052,-439,5045,-435,5034,-435,5030,-436,5023,-444,5022,-448,5022,-477,5015,-472,5009,-468,5005,-463,5004,-459,5003,-454,5003,-441,5005,-434,5010,-429,5015,-423,5021,-421,5033,-421,5038,-422,5044,-426,5051,-430,5062,-439,5062,-433,5063,-428,5068,-423,5075,-421,5083,-421,5092,-427,5100,-439,5100,-446,5095,-441,5092,-438,5087,-436,5082,-440,5082,-445,5081,-451,5081,-514,5080,-518,5077,-523,5074,-526,5069,-529,5063,-532,5056,-534,5033,-534,5023,-531,5017,-525,5010,-520,5006,-513,5006,-504,5009,-499,5014,-495,5020,-495,5026,-500,5026,-513xe" filled="t" fillcolor="#000000" stroked="f">
              <v:path arrowok="t"/>
              <v:fill/>
            </v:shape>
            <v:shape style="position:absolute;left:5003;top:-534;width:97;height:113" coordorigin="5003,-534" coordsize="97,113" path="m5022,-454l5022,-459,5026,-466,5033,-474,5039,-477,5037,-485,5022,-477,5022,-4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5.26pt;margin-top:0pt;width:18.4268pt;height:8.26pt;mso-position-horizontal-relative:page;mso-position-vertical-relative:paragraph;z-index:-3394" coordorigin="4305,0" coordsize="369,165">
            <v:shape style="position:absolute;left:4315;top:42;width:118;height:110" coordorigin="4315,42" coordsize="118,110" path="m4370,153l4370,148,4364,148,4358,147,4355,142,4354,136,4354,71,4362,62,4372,57,4387,57,4393,63,4396,68,4398,75,4398,135,4397,140,4393,146,4387,148,4380,148,4380,153,4433,153,4433,148,4424,148,4420,144,4417,140,4417,72,4416,65,4414,60,4411,54,4409,50,4404,46,4400,44,4394,42,4387,42,4371,48,4354,65,4354,42,4348,42,4315,56,4320,58,4327,58,4332,62,4333,68,4333,141,4331,144,4325,148,4318,148,4318,153,4370,153xe" filled="t" fillcolor="#000000" stroked="f">
              <v:path arrowok="t"/>
              <v:fill/>
            </v:shape>
            <v:shape style="position:absolute;left:4442;top:42;width:103;height:113" coordorigin="4442,42" coordsize="103,113" path="m4446,125l4454,136,4456,139,4473,151,4493,155,4488,148,4480,142,4474,130,4473,129,4466,112,4464,90,4464,81,4465,72,4469,50,4460,53,4454,60,4450,70,4445,81,4442,90,4442,113,4446,125xe" filled="t" fillcolor="#000000" stroked="f">
              <v:path arrowok="t"/>
              <v:fill/>
            </v:shape>
            <v:shape style="position:absolute;left:4442;top:42;width:103;height:113" coordorigin="4442,42" coordsize="103,113" path="m4522,132l4517,138,4512,144,4506,148,4488,148,4493,155,4502,155,4512,153,4520,148,4528,143,4535,136,4538,126,4543,116,4546,106,4546,83,4542,71,4534,60,4531,58,4515,46,4494,42,4486,42,4477,45,4469,50,4465,72,4468,66,4470,60,4474,56,4478,53,4482,51,4487,50,4499,50,4506,53,4512,60,4515,66,4522,84,4524,106,4524,122,4522,132xe" filled="t" fillcolor="#000000" stroked="f">
              <v:path arrowok="t"/>
              <v:fill/>
            </v:shape>
            <v:shape style="position:absolute;left:4556;top:10;width:65;height:144" coordorigin="4556,10" coordsize="65,144" path="m4592,130l4592,53,4618,53,4618,45,4592,45,4592,10,4589,10,4586,18,4584,23,4582,26,4578,32,4574,36,4570,41,4565,45,4561,48,4556,50,4556,53,4573,53,4573,134,4574,140,4576,143,4580,149,4588,153,4594,154,4600,154,4604,153,4609,148,4614,144,4619,138,4621,131,4616,131,4613,137,4608,140,4603,141,4597,140,4594,135,4592,130xe" filled="t" fillcolor="#000000" stroked="f">
              <v:path arrowok="t"/>
              <v:fill/>
            </v:shape>
            <v:shape style="position:absolute;left:4630;top:91;width:34;height:74" coordorigin="4630,91" coordsize="34,74" path="m4654,110l4660,102,4664,91,4650,99,4649,117,4654,110xe" filled="t" fillcolor="#000000" stroked="f">
              <v:path arrowok="t"/>
              <v:fill/>
            </v:shape>
            <v:shape style="position:absolute;left:4630;top:91;width:34;height:74" coordorigin="4630,91" coordsize="34,74" path="m4649,117l4650,99,4642,104,4636,108,4633,113,4631,117,4630,122,4630,135,4632,142,4637,147,4642,153,4648,155,4660,155,4664,154,4672,150,4678,146,4690,137,4690,143,4691,148,4694,153,4702,154,4710,154,4718,149,4727,137,4727,130,4722,135,4718,138,4714,140,4709,136,4709,69,4708,62,4706,58,4704,53,4700,50,4696,47,4690,44,4682,42,4661,42,4650,45,4644,51,4637,56,4633,63,4633,69,4634,75,4638,80,4643,81,4649,80,4652,75,4654,69,4654,59,4657,53,4664,50,4675,50,4681,51,4684,56,4687,59,4690,66,4690,81,4685,83,4664,91,4660,102,4667,99,4669,96,4678,93,4690,88,4690,130,4680,137,4672,141,4661,141,4657,140,4651,132,4649,128,4649,1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1.52pt;margin-top:4.90999pt;width:3pt;height:0pt;mso-position-horizontal-relative:page;mso-position-vertical-relative:paragraph;z-index:-3393" coordorigin="5030,98" coordsize="60,0">
            <v:shape style="position:absolute;left:5030;top:98;width:60;height:0" coordorigin="5030,98" coordsize="60,0" path="m5030,98l5090,98e" filled="f" stroked="t" strokeweight="1.00002pt" strokecolor="#000000">
              <v:path arrowok="t"/>
            </v:shape>
            <w10:wrap type="none"/>
          </v:group>
        </w:pict>
      </w:r>
      <w:r>
        <w:pict>
          <v:group style="position:absolute;margin-left:62.44pt;margin-top:114pt;width:91.48pt;height:23.86pt;mso-position-horizontal-relative:page;mso-position-vertical-relative:paragraph;z-index:-3383" coordorigin="1249,2280" coordsize="1830,477">
            <v:shape type="#_x0000_t75" style="position:absolute;left:2024;top:2280;width:1054;height:237">
              <v:imagedata o:title="" r:id="rId24"/>
            </v:shape>
            <v:shape type="#_x0000_t75" style="position:absolute;left:1249;top:2568;width:1194;height:189">
              <v:imagedata o:title="" r:id="rId25"/>
            </v:shape>
            <w10:wrap type="none"/>
          </v:group>
        </w:pict>
      </w:r>
      <w:r>
        <w:pict>
          <v:group style="position:absolute;margin-left:269.08pt;margin-top:-73.02pt;width:11.14pt;height:9.34pt;mso-position-horizontal-relative:page;mso-position-vertical-relative:paragraph;z-index:-3360" coordorigin="5382,-1460" coordsize="223,187">
            <v:shape style="position:absolute;left:5392;top:-1442;width:136;height:158" coordorigin="5392,-1442" coordsize="136,158" path="m5518,-1314l5513,-1306,5508,-1302,5504,-1298,5500,-1296,5496,-1294,5491,-1293,5485,-1292,5444,-1292,5442,-1293,5437,-1297,5436,-1303,5436,-1363,5478,-1363,5483,-1362,5486,-1360,5491,-1357,5494,-1352,5495,-1346,5496,-1339,5501,-1339,5501,-1394,5496,-1394,5496,-1384,5494,-1378,5489,-1375,5486,-1372,5480,-1371,5436,-1371,5436,-1434,5494,-1434,5496,-1432,5501,-1430,5503,-1428,5507,-1422,5509,-1416,5510,-1407,5515,-1407,5514,-1442,5392,-1442,5392,-1438,5404,-1438,5408,-1436,5413,-1431,5413,-1299,5412,-1297,5410,-1292,5404,-1288,5392,-1288,5392,-1284,5514,-1284,5527,-1323,5522,-1323,5518,-1314xe" filled="t" fillcolor="#000000" stroked="f">
              <v:path arrowok="t"/>
              <v:fill/>
            </v:shape>
            <v:shape style="position:absolute;left:5540;top:-1450;width:54;height:167" coordorigin="5540,-1450" coordsize="54,167" path="m5572,-1450l5540,-1437,5542,-1434,5548,-1435,5552,-1435,5556,-1430,5557,-1425,5557,-1297,5556,-1294,5552,-1290,5546,-1288,5542,-1288,5542,-1284,5594,-1284,5594,-1288,5585,-1288,5580,-1292,5578,-1297,5578,-1450,5572,-145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3pt;margin-top:-73.02pt;width:20.86pt;height:9.52pt;mso-position-horizontal-relative:page;mso-position-vertical-relative:paragraph;z-index:-3359" coordorigin="5660,-1460" coordsize="417,190">
            <v:shape style="position:absolute;left:5670;top:-1394;width:90;height:114" coordorigin="5670,-1394" coordsize="90,114" path="m5736,-1363l5742,-1358,5750,-1358,5756,-1363,5758,-1369,5758,-1375,5754,-1380,5747,-1386,5741,-1392,5731,-1394,5721,-1394,5701,-1390,5684,-1378,5682,-1376,5673,-1359,5670,-1338,5670,-1333,5674,-1312,5683,-1296,5693,-1285,5704,-1280,5725,-1280,5735,-1285,5743,-1292,5752,-1299,5758,-1310,5760,-1324,5758,-1326,5753,-1316,5749,-1310,5744,-1306,5738,-1302,5731,-1299,5713,-1299,5705,-1304,5699,-1314,5692,-1323,5689,-1334,5689,-1360,5692,-1370,5699,-1377,5704,-1383,5710,-1387,5723,-1387,5729,-1383,5732,-1377,5734,-1372,5734,-1368,5736,-1363xe" filled="t" fillcolor="#000000" stroked="f">
              <v:path arrowok="t"/>
              <v:fill/>
            </v:shape>
            <v:shape style="position:absolute;left:5776;top:-1450;width:40;height:167" coordorigin="5776,-1450" coordsize="40,167" path="m5791,-1438l5792,-1432,5797,-1428,5803,-1426,5809,-1428,5814,-1432,5815,-1438,5814,-1444,5809,-1449,5803,-1450,5797,-1449,5792,-1444,5791,-1438xe" filled="t" fillcolor="#000000" stroked="f">
              <v:path arrowok="t"/>
              <v:fill/>
            </v:shape>
            <v:shape style="position:absolute;left:5776;top:-1450;width:40;height:167" coordorigin="5776,-1450" coordsize="40,167" path="m5808,-1394l5776,-1381,5777,-1377,5783,-1378,5788,-1378,5792,-1375,5792,-1369,5794,-1360,5794,-1302,5792,-1297,5791,-1294,5788,-1290,5782,-1288,5777,-1288,5777,-1284,5830,-1284,5830,-1288,5820,-1288,5815,-1292,5813,-1297,5813,-1394,5808,-1394xe" filled="t" fillcolor="#000000" stroked="f">
              <v:path arrowok="t"/>
              <v:fill/>
            </v:shape>
            <v:shape style="position:absolute;left:5843;top:-1394;width:91;height:114" coordorigin="5843,-1394" coordsize="91,114" path="m5876,-1280l5899,-1280,5908,-1285,5917,-1292,5926,-1299,5930,-1310,5934,-1324,5930,-1326,5926,-1316,5922,-1310,5917,-1306,5911,-1302,5905,-1299,5886,-1299,5878,-1304,5872,-1314,5866,-1323,5862,-1334,5862,-1360,5866,-1370,5872,-1377,5876,-1383,5882,-1387,5896,-1387,5902,-1383,5906,-1377,5906,-1372,5908,-1368,5909,-1363,5915,-1358,5923,-1358,5929,-1363,5930,-1369,5930,-1375,5927,-1380,5921,-1386,5914,-1392,5905,-1394,5880,-1394,5868,-1389,5858,-1378,5856,-1376,5846,-1359,5843,-1338,5843,-1332,5847,-1312,5857,-1296,5866,-1285,5876,-1280xe" filled="t" fillcolor="#000000" stroked="f">
              <v:path arrowok="t"/>
              <v:fill/>
            </v:shape>
            <v:shape style="position:absolute;left:5948;top:-1450;width:55;height:167" coordorigin="5948,-1450" coordsize="55,167" path="m5981,-1450l5948,-1437,5951,-1434,5957,-1435,5962,-1435,5965,-1430,5966,-1425,5966,-1297,5965,-1294,5960,-1290,5956,-1288,5951,-1288,5951,-1284,6004,-1284,6004,-1288,5994,-1288,5988,-1292,5987,-1297,5986,-1302,5986,-1450,5981,-1450xe" filled="t" fillcolor="#000000" stroked="f">
              <v:path arrowok="t"/>
              <v:fill/>
            </v:shape>
            <v:shape style="position:absolute;left:6017;top:-1394;width:50;height:114" coordorigin="6017,-1394" coordsize="50,114" path="m6054,-1294l6047,-1305,6047,-1284,6067,-1280,6061,-1288,6054,-1294xe" filled="t" fillcolor="#000000" stroked="f">
              <v:path arrowok="t"/>
              <v:fill/>
            </v:shape>
            <v:shape style="position:absolute;left:6017;top:-1394;width:50;height:114" coordorigin="6017,-1394" coordsize="50,114" path="m6017,-1336l6017,-1323,6020,-1310,6029,-1299,6031,-1297,6047,-1284,6047,-1305,6046,-1307,6040,-1325,6038,-1346,6038,-1356,6040,-1364,6042,-1370,6044,-1376,6048,-1381,6052,-1383,6056,-1386,6060,-1387,6073,-1387,6080,-1383,6085,-1375,6088,-1370,6096,-1353,6098,-1330,6098,-1315,6096,-1304,6091,-1298,6085,-1292,6079,-1288,6061,-1288,6067,-1280,6077,-1280,6086,-1282,6094,-1288,6102,-1293,6108,-1300,6113,-1310,6118,-1320,6120,-1329,6120,-1353,6115,-1365,6107,-1376,6105,-1378,6089,-1390,6068,-1394,6059,-1394,6050,-1392,6043,-1387,6035,-1382,6029,-1375,6024,-1365,6019,-1356,6017,-1346,6017,-13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9.22pt;margin-top:-73.02pt;width:38.38pt;height:9.52pt;mso-position-horizontal-relative:page;mso-position-vertical-relative:paragraph;z-index:-3358" coordorigin="6184,-1460" coordsize="768,190">
            <v:shape style="position:absolute;left:6194;top:-1442;width:158;height:158" coordorigin="6194,-1442" coordsize="158,158" path="m6200,-1438l6206,-1438,6211,-1436,6216,-1430,6217,-1424,6217,-1297,6215,-1294,6212,-1290,6208,-1288,6194,-1288,6194,-1284,6263,-1284,6263,-1288,6251,-1288,6246,-1290,6241,-1296,6240,-1302,6240,-1358,6257,-1358,6311,-1284,6353,-1284,6353,-1288,6344,-1288,6337,-1291,6331,-1294,6326,-1298,6319,-1305,6312,-1315,6280,-1360,6272,-1369,6262,-1365,6240,-1365,6240,-1431,6252,-1442,6194,-1442,6194,-1438,6200,-1438xe" filled="t" fillcolor="#000000" stroked="f">
              <v:path arrowok="t"/>
              <v:fill/>
            </v:shape>
            <v:shape style="position:absolute;left:6194;top:-1442;width:158;height:158" coordorigin="6194,-1442" coordsize="158,158" path="m6280,-1360l6293,-1364,6302,-1369,6308,-1376,6316,-1383,6318,-1392,6318,-1411,6316,-1419,6310,-1425,6305,-1432,6298,-1436,6289,-1438,6282,-1441,6269,-1442,6252,-1442,6240,-1431,6247,-1432,6253,-1434,6269,-1434,6277,-1430,6283,-1424,6289,-1418,6292,-1410,6292,-1390,6288,-1382,6281,-1375,6272,-1369,6280,-1360xe" filled="t" fillcolor="#000000" stroked="f">
              <v:path arrowok="t"/>
              <v:fill/>
            </v:shape>
            <v:shape style="position:absolute;left:6359;top:-1394;width:97;height:113" coordorigin="6359,-1394" coordsize="97,113" path="m6373,-1386l6366,-1380,6364,-1374,6364,-1360,6370,-1356,6376,-1356,6382,-1360,6383,-1368,6383,-1377,6388,-1383,6394,-1387,6406,-1387,6410,-1384,6418,-1377,6419,-1370,6419,-1354,6415,-1353,6394,-1345,6396,-1338,6400,-1340,6407,-1342,6419,-1347,6419,-1306,6409,-1299,6401,-1294,6395,-1294,6388,-1297,6380,-1304,6379,-1309,6379,-1320,6380,-1323,6379,-1338,6371,-1333,6366,-1328,6362,-1323,6360,-1318,6359,-1315,6359,-1300,6361,-1294,6366,-1290,6371,-1284,6377,-1281,6390,-1281,6394,-1282,6398,-1285,6401,-1286,6408,-1291,6419,-1299,6419,-1293,6420,-1288,6422,-1286,6427,-1281,6439,-1281,6448,-1287,6456,-1299,6456,-1305,6452,-1300,6449,-1298,6444,-1297,6439,-1299,6438,-1304,6438,-1375,6436,-1378,6433,-1383,6431,-1387,6426,-1389,6420,-1393,6412,-1394,6390,-1394,6380,-1392,6373,-1386xe" filled="t" fillcolor="#000000" stroked="f">
              <v:path arrowok="t"/>
              <v:fill/>
            </v:shape>
            <v:shape style="position:absolute;left:6359;top:-1394;width:97;height:113" coordorigin="6359,-1394" coordsize="97,113" path="m6394,-1345l6379,-1338,6380,-1323,6385,-1330,6390,-1334,6396,-1338,6394,-1345xe" filled="t" fillcolor="#000000" stroked="f">
              <v:path arrowok="t"/>
              <v:fill/>
            </v:shape>
            <v:shape style="position:absolute;left:6458;top:-1394;width:118;height:110" coordorigin="6458,-1394" coordsize="118,110" path="m6514,-1284l6514,-1288,6504,-1288,6499,-1291,6496,-1296,6496,-1364,6505,-1375,6515,-1380,6529,-1380,6534,-1377,6536,-1374,6539,-1369,6540,-1362,6540,-1302,6539,-1294,6535,-1290,6530,-1288,6523,-1288,6523,-1284,6576,-1284,6576,-1288,6568,-1288,6562,-1292,6560,-1297,6559,-1302,6559,-1364,6558,-1370,6557,-1375,6554,-1382,6551,-1387,6547,-1389,6542,-1393,6538,-1394,6530,-1394,6513,-1388,6496,-1371,6496,-1394,6491,-1394,6458,-1381,6460,-1377,6466,-1378,6472,-1378,6475,-1374,6476,-1369,6476,-1300,6475,-1294,6474,-1292,6468,-1288,6460,-1288,6460,-1284,6514,-1284xe" filled="t" fillcolor="#000000" stroked="f">
              <v:path arrowok="t"/>
              <v:fill/>
            </v:shape>
            <v:shape style="position:absolute;left:6578;top:-1450;width:120;height:167" coordorigin="6578,-1450" coordsize="120,167" path="m6611,-1450l6578,-1437,6581,-1434,6587,-1435,6592,-1435,6595,-1430,6596,-1425,6596,-1300,6595,-1294,6592,-1290,6584,-1288,6578,-1288,6578,-1284,6634,-1284,6634,-1288,6628,-1288,6622,-1290,6618,-1294,6617,-1300,6617,-1450,6611,-1450xe" filled="t" fillcolor="#000000" stroked="f">
              <v:path arrowok="t"/>
              <v:fill/>
            </v:shape>
            <v:shape style="position:absolute;left:6578;top:-1450;width:120;height:167" coordorigin="6578,-1450" coordsize="120,167" path="m6662,-1315l6635,-1350,6662,-1375,6668,-1380,6672,-1382,6677,-1384,6682,-1386,6686,-1387,6692,-1387,6692,-1390,6647,-1390,6649,-1387,6654,-1383,6654,-1378,6649,-1374,6643,-1369,6617,-1344,6649,-1302,6653,-1297,6654,-1293,6652,-1288,6647,-1288,6647,-1284,6698,-1284,6698,-1288,6694,-1288,6688,-1290,6682,-1292,6676,-1299,6671,-1305,6662,-1315xe" filled="t" fillcolor="#000000" stroked="f">
              <v:path arrowok="t"/>
              <v:fill/>
            </v:shape>
            <v:shape style="position:absolute;left:6704;top:-1450;width:53;height:167" coordorigin="6704,-1450" coordsize="53,167" path="m6737,-1394l6704,-1381,6709,-1378,6715,-1378,6720,-1375,6721,-1369,6722,-1360,6722,-1302,6721,-1297,6720,-1294,6716,-1290,6710,-1288,6706,-1288,6706,-1284,6757,-1284,6757,-1288,6749,-1288,6744,-1292,6742,-1297,6742,-1394,6737,-1394xe" filled="t" fillcolor="#000000" stroked="f">
              <v:path arrowok="t"/>
              <v:fill/>
            </v:shape>
            <v:shape style="position:absolute;left:6704;top:-1450;width:53;height:167" coordorigin="6704,-1450" coordsize="53,167" path="m6720,-1438l6721,-1432,6726,-1428,6732,-1426,6738,-1428,6743,-1432,6744,-1438,6743,-1444,6738,-1449,6732,-1450,6726,-1449,6721,-1444,6720,-1438xe" filled="t" fillcolor="#000000" stroked="f">
              <v:path arrowok="t"/>
              <v:fill/>
            </v:shape>
            <v:shape style="position:absolute;left:6766;top:-1394;width:116;height:110" coordorigin="6766,-1394" coordsize="116,110" path="m6866,-1364l6865,-1370,6864,-1375,6860,-1382,6858,-1387,6853,-1389,6850,-1393,6845,-1394,6837,-1394,6820,-1388,6803,-1371,6803,-1394,6797,-1394,6766,-1381,6767,-1377,6773,-1378,6779,-1378,6781,-1374,6782,-1369,6784,-1360,6784,-1300,6782,-1294,6779,-1290,6774,-1288,6767,-1288,6767,-1284,6820,-1284,6820,-1288,6814,-1288,6806,-1291,6803,-1296,6803,-1364,6811,-1375,6821,-1380,6836,-1380,6842,-1374,6846,-1369,6847,-1362,6847,-1302,6846,-1294,6842,-1290,6836,-1288,6829,-1288,6829,-1284,6882,-1284,6882,-1288,6874,-1288,6869,-1292,6866,-1297,6866,-1364xe" filled="t" fillcolor="#000000" stroked="f">
              <v:path arrowok="t"/>
              <v:fill/>
            </v:shape>
            <v:shape style="position:absolute;left:6893;top:-1394;width:49;height:114" coordorigin="6893,-1394" coordsize="49,114" path="m6928,-1394l6916,-1389,6918,-1378,6923,-1383,6929,-1386,6942,-1394,6928,-1394xe" filled="t" fillcolor="#000000" stroked="f">
              <v:path arrowok="t"/>
              <v:fill/>
            </v:shape>
            <v:shape style="position:absolute;left:6893;top:-1394;width:49;height:114" coordorigin="6893,-1394" coordsize="49,114" path="m6948,-1382l6954,-1376,6958,-1369,6959,-1364,6959,-1357,6910,-1357,6910,-1366,6913,-1374,6918,-1378,6916,-1389,6906,-1378,6904,-1376,6896,-1359,6893,-1336,6893,-1333,6897,-1312,6906,-1296,6916,-1285,6926,-1280,6952,-1280,6961,-1285,6968,-1293,6977,-1303,6982,-1312,6983,-1323,6979,-1326,6976,-1316,6972,-1309,6966,-1305,6961,-1302,6955,-1299,6937,-1299,6929,-1304,6920,-1314,6913,-1322,6910,-1334,6910,-1351,6983,-1351,6983,-1364,6979,-1375,6972,-1382,6964,-1390,6954,-1394,6942,-1394,6929,-1386,6936,-1386,6943,-1384,6948,-13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9.26pt;margin-top:-55.8pt;width:11.8pt;height:6.7pt;mso-position-horizontal-relative:page;mso-position-vertical-relative:paragraph;z-index:-3355" coordorigin="5385,-1116" coordsize="236,134">
            <v:shape style="position:absolute;left:5395;top:-1106;width:91;height:114" coordorigin="5395,-1106" coordsize="91,114" path="m5395,-1048l5395,-1045,5399,-1024,5408,-1008,5418,-997,5429,-992,5454,-992,5464,-997,5472,-1005,5479,-1015,5484,-1024,5486,-1035,5482,-1038,5479,-1028,5474,-1021,5470,-1017,5464,-1014,5458,-1011,5441,-1011,5431,-1016,5423,-1026,5416,-1034,5412,-1047,5412,-1078,5416,-1086,5418,-1101,5410,-1090,5407,-1087,5398,-1070,5395,-1048xe" filled="t" fillcolor="#000000" stroked="f">
              <v:path arrowok="t"/>
              <v:fill/>
            </v:shape>
            <v:shape style="position:absolute;left:5395;top:-1106;width:91;height:114" coordorigin="5395,-1106" coordsize="91,114" path="m5420,-1090l5425,-1095,5431,-1098,5442,-1098,5447,-1096,5450,-1094,5456,-1088,5460,-1081,5461,-1076,5461,-1069,5412,-1069,5412,-1078,5412,-1047,5412,-1063,5486,-1063,5486,-1076,5482,-1087,5474,-1094,5466,-1102,5456,-1106,5430,-1106,5418,-1101,5416,-1086,5420,-1090xe" filled="t" fillcolor="#000000" stroked="f">
              <v:path arrowok="t"/>
              <v:fill/>
            </v:shape>
            <v:shape style="position:absolute;left:5494;top:-1106;width:118;height:110" coordorigin="5494,-1106" coordsize="118,110" path="m5611,-996l5611,-1000,5603,-1000,5598,-1004,5596,-1009,5596,-1076,5594,-1082,5592,-1087,5590,-1094,5587,-1099,5582,-1101,5579,-1105,5573,-1106,5566,-1106,5549,-1100,5532,-1083,5532,-1106,5526,-1106,5494,-1093,5496,-1089,5502,-1090,5507,-1090,5510,-1086,5512,-1081,5512,-1006,5509,-1004,5503,-1000,5496,-1000,5496,-996,5549,-996,5549,-1000,5543,-1000,5536,-1003,5532,-1008,5532,-1076,5540,-1087,5550,-1092,5566,-1092,5572,-1086,5574,-1081,5576,-1074,5576,-1014,5574,-1006,5572,-1002,5566,-1000,5558,-1000,5558,-996,5611,-9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3.48pt;margin-top:-58.62pt;width:6.28pt;height:9.46pt;mso-position-horizontal-relative:page;mso-position-vertical-relative:paragraph;z-index:-3354" coordorigin="5670,-1172" coordsize="126,189">
            <v:shape style="position:absolute;left:5680;top:-1162;width:55;height:167" coordorigin="5680,-1162" coordsize="55,167" path="m5712,-1162l5680,-1149,5682,-1146,5688,-1147,5693,-1147,5696,-1142,5698,-1137,5698,-1014,5696,-1009,5696,-1006,5692,-1002,5687,-1000,5682,-1000,5682,-996,5735,-996,5735,-1000,5725,-1000,5719,-1004,5718,-1009,5717,-1014,5717,-1162,5712,-1162xe" filled="t" fillcolor="#000000" stroked="f">
              <v:path arrowok="t"/>
              <v:fill/>
            </v:shape>
            <v:shape style="position:absolute;left:5748;top:-1057;width:37;height:74" coordorigin="5748,-1057" coordsize="37,74" path="m5767,-1032l5768,-1035,5774,-1042,5779,-1046,5785,-1050,5782,-1057,5768,-1050,5767,-1032xe" filled="t" fillcolor="#000000" stroked="f">
              <v:path arrowok="t"/>
              <v:fill/>
            </v:shape>
            <v:shape style="position:absolute;left:5748;top:-1057;width:37;height:74" coordorigin="5748,-1057" coordsize="37,74" path="m5809,-1000l5814,-994,5820,-993,5828,-993,5837,-999,5845,-1011,5845,-1017,5840,-1012,5838,-1010,5833,-1009,5828,-1010,5827,-1016,5827,-1080,5826,-1087,5825,-1090,5822,-1095,5819,-1099,5814,-1101,5808,-1105,5801,-1106,5779,-1106,5770,-1104,5762,-1098,5755,-1092,5752,-1086,5752,-1076,5754,-1071,5759,-1068,5765,-1068,5771,-1072,5772,-1080,5772,-1089,5776,-1095,5783,-1099,5794,-1099,5800,-1096,5806,-1089,5808,-1082,5808,-1066,5804,-1065,5782,-1057,5785,-1050,5789,-1052,5796,-1054,5808,-1059,5808,-1018,5798,-1011,5790,-1006,5779,-1006,5776,-1009,5770,-1016,5767,-1021,5767,-1032,5768,-1050,5760,-1045,5754,-1040,5752,-1035,5749,-1030,5748,-1027,5748,-1012,5750,-1006,5755,-1002,5760,-996,5766,-993,5778,-993,5783,-994,5790,-998,5796,-1003,5808,-1011,5808,-1005,5809,-10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7.16pt;margin-top:-58.38pt;width:7.96pt;height:9.28pt;mso-position-horizontal-relative:page;mso-position-vertical-relative:paragraph;z-index:-3352" coordorigin="6543,-1168" coordsize="159,186">
            <v:shape style="position:absolute;left:6553;top:-1158;width:62;height:162" coordorigin="6553,-1158" coordsize="62,162" path="m6616,-996l6616,-1000,6604,-1000,6600,-1003,6596,-1009,6596,-1158,6592,-1158,6553,-1138,6556,-1135,6560,-1137,6564,-1138,6571,-1138,6575,-1134,6576,-1129,6577,-1120,6577,-1014,6576,-1009,6575,-1004,6569,-1000,6557,-1000,6557,-996,6616,-996xe" filled="t" fillcolor="#000000" stroked="f">
              <v:path arrowok="t"/>
              <v:fill/>
            </v:shape>
            <v:shape style="position:absolute;left:6666;top:-1106;width:26;height:114" coordorigin="6666,-1106" coordsize="26,114" path="m6666,-1005l6667,-999,6672,-993,6679,-992,6685,-993,6691,-999,6692,-1005,6691,-1012,6685,-1017,6679,-1018,6672,-1017,6667,-1012,6666,-1005xe" filled="t" fillcolor="#000000" stroked="f">
              <v:path arrowok="t"/>
              <v:fill/>
            </v:shape>
            <v:shape style="position:absolute;left:6666;top:-1106;width:26;height:114" coordorigin="6666,-1106" coordsize="26,114" path="m6691,-1100l6685,-1105,6679,-1106,6672,-1105,6667,-1100,6666,-1093,6667,-1087,6672,-1082,6679,-1081,6686,-1082,6691,-1087,6692,-1093,6691,-110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7.14pt;height:8.26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16.5195"/>
          <w:szCs w:val="16.5195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9199"/>
          <w:szCs w:val="18.9199"/>
        </w:rPr>
        <w:jc w:val="left"/>
        <w:ind w:left="1130"/>
      </w:pPr>
      <w:r>
        <w:pict>
          <v:group style="position:absolute;margin-left:62.2pt;margin-top:2.82pt;width:65.56pt;height:35.44pt;mso-position-horizontal-relative:page;mso-position-vertical-relative:paragraph;z-index:-3390" coordorigin="1244,56" coordsize="1311,709">
            <v:shape style="position:absolute;left:1254;top:66;width:95;height:162" coordorigin="1254,66" coordsize="95,162" path="m1349,202l1343,207,1336,212,1325,214,1296,214,1285,212,1277,207,1286,228,1301,228,1313,228,1333,222,1349,212,1349,202xe" filled="t" fillcolor="#000000" stroked="f">
              <v:path arrowok="t"/>
              <v:fill/>
            </v:shape>
            <v:shape style="position:absolute;left:1254;top:66;width:95;height:162" coordorigin="1254,66" coordsize="95,162" path="m1328,138l1336,131,1344,124,1348,116,1348,96,1345,89,1340,84,1355,84,1362,83,1362,78,1360,74,1332,74,1325,69,1315,66,1292,66,1283,70,1274,77,1266,86,1262,94,1262,112,1265,118,1267,124,1271,130,1277,134,1283,137,1283,90,1285,83,1289,78,1292,74,1297,71,1309,71,1315,74,1319,80,1324,87,1327,96,1327,118,1325,125,1321,130,1318,134,1318,142,1328,138xe" filled="t" fillcolor="#000000" stroked="f">
              <v:path arrowok="t"/>
              <v:fill/>
            </v:shape>
            <v:shape style="position:absolute;left:1254;top:66;width:95;height:162" coordorigin="1254,66" coordsize="95,162" path="m1271,173l1276,176,1267,183,1264,188,1259,194,1255,201,1254,206,1254,210,1256,214,1262,218,1273,225,1286,228,1277,207,1273,204,1271,197,1272,191,1276,184,1282,177,1282,177,1299,178,1322,179,1334,179,1343,180,1346,183,1352,186,1352,196,1349,202,1349,212,1357,203,1361,195,1361,180,1358,174,1355,170,1350,166,1344,162,1337,162,1332,161,1321,161,1306,160,1289,160,1282,156,1280,152,1283,146,1289,140,1295,141,1300,142,1318,142,1318,134,1312,136,1300,136,1295,134,1291,129,1285,122,1283,112,1283,137,1274,144,1270,149,1265,156,1264,162,1265,167,1271,173xe" filled="t" fillcolor="#000000" stroked="f">
              <v:path arrowok="t"/>
              <v:fill/>
            </v:shape>
            <v:shape style="position:absolute;left:1375;top:66;width:50;height:113" coordorigin="1375,66" coordsize="50,113" path="m1412,166l1405,154,1405,175,1426,179,1420,172,1412,166xe" filled="t" fillcolor="#000000" stroked="f">
              <v:path arrowok="t"/>
              <v:fill/>
            </v:shape>
            <v:shape style="position:absolute;left:1375;top:66;width:50;height:113" coordorigin="1375,66" coordsize="50,113" path="m1375,124l1375,137,1379,149,1387,160,1389,163,1405,175,1405,154,1405,154,1399,136,1397,114,1397,105,1398,96,1400,90,1403,84,1406,80,1410,77,1415,75,1418,74,1432,74,1439,77,1445,84,1448,90,1454,108,1457,130,1457,146,1454,156,1450,162,1445,168,1438,172,1420,172,1426,179,1435,179,1445,177,1452,172,1460,167,1466,160,1471,150,1476,140,1478,130,1478,107,1474,95,1465,84,1447,70,1427,66,1417,66,1409,69,1402,72,1393,77,1387,84,1382,94,1378,105,1375,114,1375,124xe" filled="t" fillcolor="#000000" stroked="f">
              <v:path arrowok="t"/>
              <v:fill/>
            </v:shape>
            <v:shape type="#_x0000_t75" style="position:absolute;left:1245;top:288;width:1310;height:238">
              <v:imagedata o:title="" r:id="rId27"/>
            </v:shape>
            <v:shape type="#_x0000_t75" style="position:absolute;left:1245;top:576;width:1083;height:189">
              <v:imagedata o:title="" r:id="rId28"/>
            </v:shape>
            <w10:wrap type="none"/>
          </v:group>
        </w:pict>
      </w:r>
      <w:r>
        <w:pict>
          <v:group style="position:absolute;margin-left:75pt;margin-top:7.64pt;width:1.74pt;height:3.18pt;mso-position-horizontal-relative:page;mso-position-vertical-relative:paragraph;z-index:-3389" coordorigin="1500,153" coordsize="35,64">
            <v:shape style="position:absolute;left:1500;top:153;width:35;height:64" coordorigin="1500,153" coordsize="35,64" path="m1513,204l1507,209,1500,212,1500,216,1512,213,1520,207,1526,200,1531,194,1535,185,1535,170,1532,165,1529,160,1524,155,1519,153,1514,153,1507,154,1501,160,1500,167,1501,174,1505,179,1517,179,1523,177,1525,182,1525,188,1523,194,1518,198,1513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9.54pt;margin-top:0pt;width:9.52pt;height:9.46pt;mso-position-horizontal-relative:page;mso-position-vertical-relative:paragraph;z-index:-3388" coordorigin="2791,0" coordsize="190,189">
            <v:shape style="position:absolute;left:2801;top:10;width:113;height:169" coordorigin="2801,10" coordsize="113,169" path="m2806,155l2814,165,2822,174,2833,179,2850,179,2856,178,2861,177,2866,173,2870,170,2876,165,2876,179,2881,179,2914,166,2909,164,2902,165,2897,160,2896,154,2896,10,2891,10,2858,23,2863,26,2869,26,2875,29,2876,35,2876,75,2870,69,2862,66,2855,74,2862,76,2867,78,2869,82,2872,87,2874,90,2875,95,2876,101,2876,156,2869,164,2862,167,2848,167,2839,162,2832,154,2826,146,2822,134,2822,102,2826,90,2833,82,2838,76,2850,66,2831,71,2815,86,2812,89,2804,107,2801,128,2801,143,2806,155xe" filled="t" fillcolor="#000000" stroked="f">
              <v:path arrowok="t"/>
              <v:fill/>
            </v:shape>
            <v:shape style="position:absolute;left:2801;top:10;width:113;height:169" coordorigin="2801,10" coordsize="113,169" path="m2838,76l2844,74,2855,74,2862,66,2850,66,2838,76xe" filled="t" fillcolor="#000000" stroked="f">
              <v:path arrowok="t"/>
              <v:fill/>
            </v:shape>
            <v:shape style="position:absolute;left:2922;top:66;width:49;height:113" coordorigin="2922,66" coordsize="49,113" path="m2947,82l2952,77,2958,74,2965,74,2971,66,2957,66,2947,82xe" filled="t" fillcolor="#000000" stroked="f">
              <v:path arrowok="t"/>
              <v:fill/>
            </v:shape>
            <v:shape style="position:absolute;left:2922;top:66;width:49;height:113" coordorigin="2922,66" coordsize="49,113" path="m2977,78l2983,84,2987,92,2988,96,2988,102,2939,102,2939,94,2942,87,2947,82,2957,66,2945,71,2935,81,2932,85,2925,102,2922,124,2922,127,2926,148,2935,165,2945,174,2956,179,2981,179,2990,176,2999,167,3006,158,3011,148,3012,137,3008,135,3005,144,3001,152,2995,155,2990,159,2984,161,2966,161,2958,156,2950,147,2942,138,2939,125,2939,110,3012,110,3012,96,3008,86,3001,77,2993,70,2983,66,2971,66,2965,74,2969,74,2974,76,2977,7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2.2pt;margin-top:0pt;width:193.3pt;height:110.26pt;mso-position-horizontal-relative:page;mso-position-vertical-relative:paragraph;z-index:-3387" coordorigin="1244,0" coordsize="3866,2205">
            <v:shape type="#_x0000_t75" style="position:absolute;left:3105;top:0;width:2005;height:238">
              <v:imagedata o:title="" r:id="rId29"/>
            </v:shape>
            <v:shape type="#_x0000_t75" style="position:absolute;left:2665;top:288;width:2433;height:525">
              <v:imagedata o:title="" r:id="rId30"/>
            </v:shape>
            <v:shape style="position:absolute;left:4816;top:354;width:50;height:92" coordorigin="4816,354" coordsize="50,92" path="m4846,359l4830,374,4837,390,4841,378,4847,370,4853,364,4865,354,4846,359xe" filled="t" fillcolor="#000000" stroked="f">
              <v:path arrowok="t"/>
              <v:fill/>
            </v:shape>
            <v:shape style="position:absolute;left:4816;top:354;width:50;height:92" coordorigin="4816,354" coordsize="50,92" path="m4910,298l4904,298,4872,311,4878,314,4884,314,4889,317,4890,323,4890,363,4884,357,4877,354,4865,354,4853,364,4859,362,4870,362,4877,364,4884,370,4886,375,4889,378,4890,383,4890,444,4884,452,4877,455,4861,455,4854,450,4847,442,4840,434,4837,422,4837,390,4830,374,4827,377,4819,395,4816,416,4816,431,4819,443,4829,453,4837,462,4847,467,4865,467,4871,466,4876,465,4880,461,4885,458,4890,453,4890,467,4896,467,4927,454,4922,452,4916,453,4912,448,4910,442,4910,298xe" filled="t" fillcolor="#000000" stroked="f">
              <v:path arrowok="t"/>
              <v:fill/>
            </v:shape>
            <v:shape style="position:absolute;left:4936;top:354;width:36;height:113" coordorigin="4936,354" coordsize="36,113" path="m4960,359l4950,369,4954,382,4956,375,4962,370,4972,354,4960,359xe" filled="t" fillcolor="#000000" stroked="f">
              <v:path arrowok="t"/>
              <v:fill/>
            </v:shape>
            <v:shape style="position:absolute;left:4936;top:354;width:36;height:113" coordorigin="4936,354" coordsize="36,113" path="m5003,390l4952,390,4954,382,4950,369,4947,373,4938,390,4936,412,4936,416,4940,437,4950,453,4960,462,4970,467,4994,467,5005,464,5012,455,5021,446,5026,436,5027,425,5023,423,5020,432,5015,440,5010,443,5005,447,4999,449,4981,449,4972,444,4964,435,4956,426,4952,413,4952,398,5027,398,5027,384,5023,374,5015,365,5008,358,4998,354,4972,354,4962,370,4967,365,4973,362,4984,362,4991,366,4996,369,4998,372,5002,380,5002,384,5003,390xe" filled="t" fillcolor="#000000" stroked="f">
              <v:path arrowok="t"/>
              <v:fill/>
            </v:shape>
            <v:shape style="position:absolute;left:5041;top:298;width:54;height:167" coordorigin="5041,298" coordsize="54,167" path="m5095,465l5095,460,5089,460,5082,458,5078,452,5078,298,5072,298,5041,311,5046,314,5052,314,5057,317,5058,323,5059,330,5059,447,5058,452,5057,454,5053,459,5047,460,5042,460,5042,465,5095,465xe" filled="t" fillcolor="#000000" stroked="f">
              <v:path arrowok="t"/>
              <v:fill/>
            </v:shape>
            <v:shape type="#_x0000_t75" style="position:absolute;left:1244;top:864;width:3860;height:238">
              <v:imagedata o:title="" r:id="rId31"/>
            </v:shape>
            <v:shape type="#_x0000_t75" style="position:absolute;left:1244;top:1152;width:3858;height:477">
              <v:imagedata o:title="" r:id="rId32"/>
            </v:shape>
            <v:shape style="position:absolute;left:2131;top:1474;width:65;height:144" coordorigin="2131,1474" coordsize="65,144" path="m2161,1617l2168,1618,2174,1618,2179,1616,2184,1612,2189,1608,2192,1602,2196,1595,2191,1595,2188,1600,2183,1604,2178,1605,2172,1604,2168,1599,2167,1594,2167,1517,2192,1517,2192,1509,2167,1509,2167,1474,2164,1474,2160,1481,2158,1487,2156,1490,2153,1496,2148,1500,2144,1505,2140,1509,2135,1511,2131,1517,2148,1517,2148,1598,2149,1602,2150,1607,2154,1613,2161,1617xe" filled="t" fillcolor="#000000" stroked="f">
              <v:path arrowok="t"/>
              <v:fill/>
            </v:shape>
            <v:shape style="position:absolute;left:2204;top:1454;width:72;height:166" coordorigin="2204,1454" coordsize="72,166" path="m2230,1522l2234,1516,2240,1514,2248,1514,2254,1505,2239,1505,2230,1522xe" filled="t" fillcolor="#000000" stroked="f">
              <v:path arrowok="t"/>
              <v:fill/>
            </v:shape>
            <v:shape style="position:absolute;left:2204;top:1454;width:72;height:166" coordorigin="2204,1454" coordsize="72,166" path="m2250,1454l2238,1494,2242,1494,2276,1454,2250,1454xe" filled="t" fillcolor="#000000" stroked="f">
              <v:path arrowok="t"/>
              <v:fill/>
            </v:shape>
            <v:shape style="position:absolute;left:2204;top:1454;width:72;height:166" coordorigin="2204,1454" coordsize="72,166" path="m2260,1518l2266,1524,2269,1530,2270,1536,2270,1542,2221,1542,2221,1534,2225,1527,2230,1522,2239,1505,2227,1511,2219,1521,2216,1525,2207,1542,2204,1564,2204,1567,2208,1588,2218,1605,2227,1614,2238,1619,2263,1619,2273,1616,2281,1606,2288,1598,2293,1588,2294,1577,2291,1575,2287,1584,2284,1590,2278,1595,2273,1599,2267,1600,2249,1600,2240,1596,2232,1587,2225,1578,2221,1565,2221,1550,2294,1550,2294,1536,2291,1526,2284,1517,2275,1510,2266,1505,2254,1505,2248,1514,2251,1514,2256,1516,2260,1518xe" filled="t" fillcolor="#000000" stroked="f">
              <v:path arrowok="t"/>
              <v:fill/>
            </v:shape>
            <v:shape style="position:absolute;left:2310;top:1506;width:90;height:113" coordorigin="2310,1506" coordsize="90,113" path="m2376,1538l2382,1541,2390,1541,2396,1538,2398,1532,2398,1526,2394,1520,2387,1515,2381,1509,2371,1506,2361,1506,2341,1510,2324,1522,2322,1524,2313,1542,2310,1563,2310,1568,2314,1588,2323,1605,2333,1614,2344,1619,2365,1619,2375,1616,2383,1608,2392,1600,2398,1589,2400,1576,2398,1574,2393,1583,2389,1590,2384,1594,2378,1599,2371,1601,2353,1601,2345,1596,2339,1587,2332,1577,2329,1565,2329,1540,2332,1530,2339,1522,2344,1516,2350,1514,2363,1514,2369,1517,2372,1523,2374,1528,2374,1533,2376,1538xe" filled="t" fillcolor="#000000" stroked="f">
              <v:path arrowok="t"/>
              <v:fill/>
            </v:shape>
            <v:shape style="position:absolute;left:2410;top:1506;width:118;height:110" coordorigin="2410,1506" coordsize="118,110" path="m2442,1506l2410,1520,2412,1523,2417,1522,2422,1522,2426,1526,2428,1532,2428,1600,2426,1605,2425,1608,2419,1612,2412,1612,2412,1617,2465,1617,2465,1612,2459,1612,2453,1611,2448,1606,2447,1600,2447,1535,2456,1526,2466,1521,2480,1521,2485,1522,2488,1527,2490,1532,2491,1539,2491,1604,2486,1610,2482,1612,2474,1612,2474,1617,2527,1617,2527,1612,2519,1612,2513,1608,2512,1604,2510,1599,2510,1529,2508,1524,2506,1518,2502,1514,2498,1510,2494,1508,2489,1506,2481,1506,2465,1513,2447,1529,2447,1506,2442,1506xe" filled="t" fillcolor="#000000" stroked="f">
              <v:path arrowok="t"/>
              <v:fill/>
            </v:shape>
            <v:shape style="position:absolute;left:2536;top:1450;width:40;height:167" coordorigin="2536,1450" coordsize="40,167" path="m2551,1462l2552,1468,2557,1473,2563,1474,2569,1473,2574,1468,2575,1462,2574,1456,2569,1451,2563,1450,2557,1451,2552,1456,2551,1462xe" filled="t" fillcolor="#000000" stroked="f">
              <v:path arrowok="t"/>
              <v:fill/>
            </v:shape>
            <v:shape style="position:absolute;left:2536;top:1450;width:40;height:167" coordorigin="2536,1450" coordsize="40,167" path="m2588,1617l2588,1612,2584,1612,2576,1610,2573,1604,2573,1506,2568,1506,2536,1520,2540,1522,2546,1522,2551,1526,2552,1532,2554,1539,2554,1599,2552,1604,2551,1606,2548,1611,2542,1612,2537,1612,2537,1617,2588,1617xe" filled="t" fillcolor="#000000" stroked="f">
              <v:path arrowok="t"/>
              <v:fill/>
            </v:shape>
            <v:shape style="position:absolute;left:2603;top:1506;width:91;height:113" coordorigin="2603,1506" coordsize="91,113" path="m2636,1619l2659,1619,2668,1616,2676,1608,2684,1600,2690,1589,2694,1576,2690,1574,2686,1583,2682,1590,2677,1594,2671,1599,2664,1601,2646,1601,2638,1596,2632,1587,2626,1577,2622,1565,2622,1540,2626,1530,2632,1522,2636,1516,2642,1514,2656,1514,2662,1517,2666,1523,2666,1533,2669,1538,2675,1541,2683,1541,2689,1538,2690,1532,2690,1526,2687,1520,2681,1515,2674,1509,2665,1506,2640,1506,2628,1511,2618,1522,2616,1525,2606,1542,2603,1563,2603,1568,2607,1588,2616,1605,2626,1614,2636,1619xe" filled="t" fillcolor="#000000" stroked="f">
              <v:path arrowok="t"/>
              <v:fill/>
            </v:shape>
            <v:shape style="position:absolute;left:2710;top:1506;width:103;height:113" coordorigin="2710,1506" coordsize="103,113" path="m2713,1589l2722,1600,2724,1603,2740,1615,2760,1619,2755,1611,2747,1606,2741,1594,2740,1593,2734,1576,2731,1554,2731,1545,2732,1536,2736,1512,2728,1517,2722,1524,2717,1534,2712,1545,2710,1554,2710,1577,2713,1589xe" filled="t" fillcolor="#000000" stroked="f">
              <v:path arrowok="t"/>
              <v:fill/>
            </v:shape>
            <v:shape style="position:absolute;left:2710;top:1506;width:103;height:113" coordorigin="2710,1506" coordsize="103,113" path="m2789,1595l2784,1602,2779,1608,2772,1611,2755,1611,2760,1619,2770,1619,2779,1617,2786,1612,2795,1607,2802,1600,2806,1590,2810,1580,2813,1570,2813,1547,2809,1535,2801,1524,2798,1522,2782,1510,2761,1506,2753,1506,2744,1509,2736,1512,2732,1536,2735,1530,2737,1524,2741,1520,2746,1517,2749,1515,2754,1514,2766,1514,2773,1517,2779,1524,2783,1530,2789,1548,2791,1570,2791,1586,2789,1595xe" filled="t" fillcolor="#000000" stroked="f">
              <v:path arrowok="t"/>
              <v:fill/>
            </v:shape>
            <v:shape style="position:absolute;left:2833;top:1506;width:73;height:113" coordorigin="2833,1506" coordsize="73,113" path="m2866,1506l2856,1506,2848,1509,2842,1515,2836,1521,2833,1528,2833,1544,2834,1550,2838,1554,2842,1558,2849,1564,2861,1569,2872,1575,2879,1580,2884,1583,2887,1587,2888,1592,2888,1601,2884,1608,2876,1613,2863,1613,2856,1610,2850,1605,2844,1599,2839,1590,2837,1580,2833,1580,2833,1618,2838,1616,2848,1616,2856,1618,2863,1619,2880,1619,2888,1617,2896,1611,2903,1605,2906,1596,2906,1575,2898,1564,2882,1557,2866,1548,2858,1545,2852,1541,2850,1538,2846,1532,2846,1527,2849,1520,2855,1515,2860,1512,2873,1512,2878,1515,2882,1520,2887,1523,2891,1530,2894,1542,2898,1542,2898,1506,2892,1510,2887,1510,2881,1509,2875,1506,2866,1506xe" filled="t" fillcolor="#000000" stroked="f">
              <v:path arrowok="t"/>
              <v:fill/>
            </v:shape>
            <v:shape style="position:absolute;left:2928;top:1593;width:35;height:64" coordorigin="2928,1593" coordsize="35,64" path="m2930,1617l2936,1619,2941,1619,2947,1617,2952,1617,2953,1622,2953,1628,2951,1634,2946,1638,2941,1644,2935,1649,2928,1652,2928,1656,2940,1653,2948,1647,2954,1640,2959,1634,2963,1625,2963,1610,2960,1605,2957,1600,2952,1595,2947,1593,2939,1593,2932,1598,2928,1604,2928,1611,2930,1617xe" filled="t" fillcolor="#000000" stroked="f">
              <v:path arrowok="t"/>
              <v:fill/>
            </v:shape>
            <v:shape type="#_x0000_t75" style="position:absolute;left:3069;top:1440;width:1148;height:189">
              <v:imagedata o:title="" r:id="rId33"/>
            </v:shape>
            <v:shape style="position:absolute;left:4313;top:1509;width:118;height:160" coordorigin="4313,1509" coordsize="118,160" path="m4319,1652l4319,1659,4324,1665,4330,1668,4340,1668,4348,1666,4355,1660,4361,1655,4367,1647,4370,1637,4415,1529,4416,1524,4421,1518,4426,1515,4430,1514,4430,1509,4396,1509,4396,1514,4402,1514,4406,1517,4406,1522,4404,1529,4380,1588,4354,1534,4351,1529,4350,1524,4350,1521,4352,1516,4357,1514,4363,1514,4363,1509,4313,1509,4313,1514,4318,1515,4320,1516,4325,1520,4330,1526,4332,1532,4370,1612,4363,1631,4361,1638,4357,1642,4352,1647,4346,1648,4342,1647,4337,1646,4333,1644,4327,1644,4322,1647,4319,1652xe" filled="t" fillcolor="#000000" stroked="f">
              <v:path arrowok="t"/>
              <v:fill/>
            </v:shape>
            <v:shape style="position:absolute;left:4540;top:1506;width:73;height:113" coordorigin="4540,1506" coordsize="73,113" path="m4540,1580l4540,1618,4544,1616,4554,1616,4562,1618,4570,1619,4585,1619,4594,1617,4601,1611,4609,1605,4613,1596,4613,1575,4604,1564,4589,1557,4572,1548,4564,1545,4559,1541,4556,1538,4553,1532,4553,1527,4555,1520,4561,1515,4566,1512,4578,1512,4584,1515,4589,1520,4594,1523,4597,1530,4601,1542,4604,1542,4604,1506,4598,1510,4594,1510,4588,1509,4580,1506,4562,1506,4554,1509,4548,1515,4542,1521,4540,1528,4540,1544,4541,1550,4544,1554,4548,1558,4555,1564,4567,1569,4578,1575,4585,1580,4589,1583,4594,1587,4595,1592,4595,1601,4594,1605,4586,1611,4582,1613,4570,1613,4562,1610,4556,1605,4550,1599,4546,1590,4543,1580,4540,1580xe" filled="t" fillcolor="#000000" stroked="f">
              <v:path arrowok="t"/>
              <v:fill/>
            </v:shape>
            <v:shape style="position:absolute;left:4628;top:1506;width:52;height:113" coordorigin="4628,1506" coordsize="52,113" path="m4666,1606l4660,1594,4659,1594,4659,1615,4680,1619,4674,1611,4666,1606xe" filled="t" fillcolor="#000000" stroked="f">
              <v:path arrowok="t"/>
              <v:fill/>
            </v:shape>
            <v:shape style="position:absolute;left:4628;top:1506;width:52;height:113" coordorigin="4628,1506" coordsize="52,113" path="m4628,1564l4628,1577,4633,1589,4640,1600,4643,1603,4659,1615,4659,1594,4653,1576,4651,1554,4651,1545,4652,1536,4655,1530,4657,1524,4661,1520,4664,1517,4669,1515,4673,1514,4686,1514,4693,1517,4698,1524,4702,1530,4709,1548,4711,1570,4711,1586,4708,1595,4703,1602,4698,1608,4692,1611,4674,1611,4680,1619,4690,1619,4698,1617,4706,1612,4715,1607,4721,1600,4726,1590,4730,1580,4733,1570,4733,1547,4728,1535,4720,1524,4702,1510,4681,1506,4672,1506,4663,1509,4656,1512,4648,1517,4642,1524,4636,1534,4631,1545,4628,1554,4628,1564xe" filled="t" fillcolor="#000000" stroked="f">
              <v:path arrowok="t"/>
              <v:fill/>
            </v:shape>
            <v:shape style="position:absolute;left:4748;top:1506;width:91;height:113" coordorigin="4748,1506" coordsize="91,113" path="m4782,1619l4805,1619,4814,1616,4823,1608,4831,1600,4836,1589,4840,1576,4836,1574,4832,1583,4828,1590,4824,1594,4817,1599,4811,1601,4792,1601,4783,1596,4777,1587,4771,1577,4768,1565,4768,1540,4771,1530,4777,1522,4782,1516,4788,1514,4801,1514,4807,1517,4812,1523,4812,1528,4813,1533,4814,1538,4820,1541,4829,1541,4835,1538,4836,1532,4836,1526,4832,1520,4826,1515,4819,1509,4811,1506,4786,1506,4774,1511,4764,1522,4762,1525,4752,1542,4748,1563,4749,1568,4753,1589,4763,1605,4771,1614,4782,1619xe" filled="t" fillcolor="#000000" stroked="f">
              <v:path arrowok="t"/>
              <v:fill/>
            </v:shape>
            <v:shape style="position:absolute;left:4854;top:1450;width:54;height:167" coordorigin="4854,1450" coordsize="54,167" path="m4886,1506l4854,1520,4856,1523,4861,1522,4866,1522,4871,1526,4872,1532,4872,1604,4871,1606,4866,1611,4861,1612,4856,1612,4856,1617,4908,1617,4908,1612,4903,1612,4896,1610,4892,1604,4891,1599,4891,1506,4886,1506xe" filled="t" fillcolor="#000000" stroked="f">
              <v:path arrowok="t"/>
              <v:fill/>
            </v:shape>
            <v:shape style="position:absolute;left:4854;top:1450;width:54;height:167" coordorigin="4854,1450" coordsize="54,167" path="m4870,1462l4871,1468,4876,1473,4882,1474,4888,1473,4892,1468,4894,1462,4892,1456,4888,1451,4882,1450,4876,1451,4871,1456,4870,1462xe" filled="t" fillcolor="#000000" stroked="f">
              <v:path arrowok="t"/>
              <v:fill/>
            </v:shape>
            <v:shape style="position:absolute;left:4922;top:1555;width:37;height:74" coordorigin="4922,1555" coordsize="37,74" path="m4957,1555l4943,1563,4942,1581,4944,1577,4949,1570,4954,1565,4960,1563,4957,1555xe" filled="t" fillcolor="#000000" stroked="f">
              <v:path arrowok="t"/>
              <v:fill/>
            </v:shape>
            <v:shape style="position:absolute;left:4922;top:1555;width:37;height:74" coordorigin="4922,1555" coordsize="37,74" path="m4942,1581l4943,1563,4934,1568,4930,1572,4926,1577,4924,1581,4922,1586,4922,1599,4925,1606,4930,1611,4934,1616,4940,1619,4952,1619,4957,1618,4962,1616,4964,1614,4972,1610,4982,1601,4982,1607,4984,1612,4988,1617,4994,1618,5003,1618,5011,1613,5020,1601,5020,1594,5015,1599,5012,1602,5008,1604,5003,1600,5002,1595,5002,1533,5000,1526,4999,1522,4997,1517,4994,1514,4990,1511,4984,1508,4975,1506,4954,1506,4944,1509,4937,1515,4930,1520,4926,1526,4926,1533,4927,1539,4931,1544,4937,1545,4942,1544,4945,1539,4946,1533,4946,1523,4951,1517,4957,1514,4969,1514,4974,1515,4978,1520,4980,1523,4982,1530,4982,1545,4978,1547,4957,1555,4960,1563,4963,1560,4970,1557,4982,1552,4982,1593,4973,1601,4964,1605,4955,1605,4950,1604,4948,1600,4944,1595,4942,1592,4942,1581xe" filled="t" fillcolor="#000000" stroked="f">
              <v:path arrowok="t"/>
              <v:fill/>
            </v:shape>
            <v:shape style="position:absolute;left:5030;top:1562;width:60;height:0" coordorigin="5030,1562" coordsize="60,0" path="m5030,1562l5090,1562e" filled="f" stroked="t" strokeweight="0.99996pt" strokecolor="#000000">
              <v:path arrowok="t"/>
            </v:shape>
            <v:shape type="#_x0000_t75" style="position:absolute;left:3211;top:1728;width:1898;height:238">
              <v:imagedata o:title="" r:id="rId34"/>
            </v:shape>
            <v:shape style="position:absolute;left:3275;top:2082;width:90;height:113" coordorigin="3275,2082" coordsize="90,113" path="m3294,2116l3296,2106,3304,2098,3308,2092,3314,2090,3326,2090,3331,2091,3334,2093,3337,2099,3338,2104,3338,2109,3341,2114,3347,2117,3355,2117,3361,2114,3362,2108,3362,2102,3359,2096,3352,2091,3346,2085,3336,2082,3326,2082,3306,2086,3289,2098,3287,2100,3278,2118,3275,2139,3275,2144,3279,2164,3288,2181,3298,2190,3308,2195,3330,2195,3340,2192,3348,2184,3356,2176,3362,2165,3365,2152,3361,2150,3358,2159,3354,2166,3349,2170,3343,2175,3336,2177,3318,2177,3310,2172,3304,2163,3296,2153,3294,2141,3294,2116xe" filled="t" fillcolor="#000000" stroked="f">
              <v:path arrowok="t"/>
              <v:fill/>
            </v:shape>
            <v:shape style="position:absolute;left:3380;top:2026;width:40;height:167" coordorigin="3380,2026" coordsize="40,167" path="m3396,2038l3397,2044,3402,2049,3408,2050,3414,2049,3419,2044,3420,2038,3419,2032,3414,2027,3408,2026,3402,2027,3397,2032,3396,2038xe" filled="t" fillcolor="#000000" stroked="f">
              <v:path arrowok="t"/>
              <v:fill/>
            </v:shape>
            <v:shape style="position:absolute;left:3380;top:2026;width:40;height:167" coordorigin="3380,2026" coordsize="40,167" path="m3434,2193l3434,2188,3428,2188,3421,2186,3418,2180,3418,2082,3413,2082,3380,2096,3385,2098,3391,2098,3396,2102,3397,2108,3398,2115,3398,2175,3397,2180,3396,2182,3392,2187,3386,2188,3382,2188,3382,2193,3434,2193xe" filled="t" fillcolor="#000000" stroked="f">
              <v:path arrowok="t"/>
              <v:fill/>
            </v:shape>
            <v:shape style="position:absolute;left:3448;top:2082;width:91;height:113" coordorigin="3448,2082" coordsize="91,113" path="m3481,2195l3504,2195,3512,2192,3521,2184,3529,2176,3535,2165,3539,2152,3535,2150,3530,2159,3527,2166,3522,2170,3516,2175,3509,2177,3491,2177,3482,2172,3476,2163,3470,2153,3467,2141,3467,2116,3470,2106,3476,2098,3481,2092,3487,2090,3500,2090,3506,2093,3511,2099,3511,2109,3514,2114,3520,2117,3528,2117,3534,2114,3535,2108,3535,2102,3532,2096,3526,2091,3518,2085,3510,2082,3485,2082,3473,2087,3463,2098,3461,2101,3451,2118,3448,2139,3448,2144,3452,2165,3462,2181,3470,2190,3481,2195xe" filled="t" fillcolor="#000000" stroked="f">
              <v:path arrowok="t"/>
              <v:fill/>
            </v:shape>
            <v:shape style="position:absolute;left:3553;top:2026;width:55;height:167" coordorigin="3553,2026" coordsize="55,167" path="m3586,2026l3553,2039,3558,2042,3565,2042,3570,2045,3571,2051,3571,2175,3570,2180,3570,2182,3565,2187,3560,2188,3556,2188,3556,2193,3608,2193,3608,2188,3599,2188,3594,2186,3592,2180,3590,2175,3590,2026,3586,2026xe" filled="t" fillcolor="#000000" stroked="f">
              <v:path arrowok="t"/>
              <v:fill/>
            </v:shape>
            <v:shape style="position:absolute;left:3620;top:2082;width:52;height:113" coordorigin="3620,2082" coordsize="52,113" path="m3659,2182l3652,2170,3651,2191,3672,2195,3666,2187,3659,2182xe" filled="t" fillcolor="#000000" stroked="f">
              <v:path arrowok="t"/>
              <v:fill/>
            </v:shape>
            <v:shape style="position:absolute;left:3620;top:2082;width:52;height:113" coordorigin="3620,2082" coordsize="52,113" path="m3620,2140l3620,2153,3625,2165,3634,2176,3636,2179,3651,2191,3652,2170,3651,2170,3645,2152,3643,2130,3643,2121,3644,2112,3647,2106,3649,2100,3653,2096,3656,2093,3661,2091,3665,2090,3678,2090,3685,2093,3690,2100,3694,2106,3701,2124,3703,2146,3703,2160,3701,2171,3695,2178,3690,2184,3684,2187,3666,2187,3672,2195,3682,2195,3690,2193,3698,2188,3707,2183,3713,2176,3718,2166,3722,2156,3725,2146,3725,2123,3720,2111,3712,2100,3694,2086,3673,2082,3664,2082,3655,2085,3648,2088,3640,2093,3634,2100,3629,2110,3623,2121,3620,2130,3620,2140xe" filled="t" fillcolor="#000000" stroked="f">
              <v:path arrowok="t"/>
              <v:fill/>
            </v:shape>
            <v:shape type="#_x0000_t75" style="position:absolute;left:3787;top:2016;width:1314;height:189">
              <v:imagedata o:title="" r:id="rId35"/>
            </v:shape>
            <w10:wrap type="none"/>
          </v:group>
        </w:pict>
      </w:r>
      <w:r>
        <w:pict>
          <v:group style="position:absolute;margin-left:121.66pt;margin-top:31.62pt;width:8.8pt;height:6.64pt;mso-position-horizontal-relative:page;mso-position-vertical-relative:paragraph;z-index:-3386" coordorigin="2433,632" coordsize="176,133">
            <v:shape style="position:absolute;left:2443;top:642;width:61;height:66" coordorigin="2443,642" coordsize="61,66" path="m2480,652l2486,650,2497,650,2504,642,2493,642,2480,652xe" filled="t" fillcolor="#000000" stroked="f">
              <v:path arrowok="t"/>
              <v:fill/>
            </v:shape>
            <v:shape style="position:absolute;left:2443;top:642;width:61;height:66" coordorigin="2443,642" coordsize="61,66" path="m2448,731l2456,741,2465,750,2476,755,2492,755,2498,754,2503,753,2508,749,2513,746,2519,741,2519,755,2524,755,2556,742,2551,740,2544,741,2539,736,2538,730,2538,586,2532,586,2501,599,2506,602,2512,602,2516,605,2518,611,2519,618,2519,651,2512,645,2504,642,2497,650,2504,652,2509,654,2512,658,2514,663,2516,666,2518,671,2519,677,2519,732,2512,740,2504,743,2489,743,2482,738,2474,730,2468,722,2465,710,2465,678,2468,666,2476,658,2480,652,2493,642,2473,647,2458,662,2455,665,2446,683,2443,704,2443,719,2448,731xe" filled="t" fillcolor="#000000" stroked="f">
              <v:path arrowok="t"/>
              <v:fill/>
            </v:shape>
            <v:shape style="position:absolute;left:2564;top:642;width:35;height:113" coordorigin="2564,642" coordsize="35,113" path="m2587,647l2578,657,2581,670,2585,663,2590,658,2599,642,2587,647xe" filled="t" fillcolor="#000000" stroked="f">
              <v:path arrowok="t"/>
              <v:fill/>
            </v:shape>
            <v:shape style="position:absolute;left:2564;top:642;width:35;height:113" coordorigin="2564,642" coordsize="35,113" path="m2590,658l2594,653,2600,650,2611,650,2618,654,2623,657,2626,660,2629,668,2630,672,2630,678,2580,678,2581,670,2578,657,2575,661,2567,678,2564,700,2564,703,2568,724,2578,741,2587,750,2598,755,2623,755,2633,752,2640,743,2648,734,2653,724,2654,713,2651,711,2647,720,2644,728,2638,731,2633,735,2627,737,2609,737,2600,732,2592,723,2585,714,2580,701,2580,686,2654,686,2654,672,2651,662,2644,653,2635,646,2626,642,2599,642,2590,65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2.2pt;margin-top:86.4pt;width:13.54pt;height:9.46pt;mso-position-horizontal-relative:page;mso-position-vertical-relative:paragraph;z-index:-3385" coordorigin="1244,1728" coordsize="271,189">
            <v:shape style="position:absolute;left:1254;top:1738;width:54;height:167" coordorigin="1254,1738" coordsize="54,167" path="m1286,1738l1254,1751,1256,1755,1261,1754,1266,1754,1271,1757,1272,1763,1272,1887,1271,1892,1270,1894,1266,1899,1261,1900,1256,1900,1256,1905,1308,1905,1308,1900,1300,1900,1295,1898,1291,1892,1291,1738,1286,1738xe" filled="t" fillcolor="#000000" stroked="f">
              <v:path arrowok="t"/>
              <v:fill/>
            </v:shape>
            <v:shape style="position:absolute;left:1322;top:1793;width:91;height:114" coordorigin="1322,1793" coordsize="91,114" path="m1348,1810l1352,1804,1358,1802,1369,1802,1374,1803,1378,1806,1385,1812,1387,1818,1388,1824,1388,1830,1339,1830,1339,1838,1414,1838,1414,1824,1409,1814,1402,1805,1393,1798,1384,1793,1357,1793,1345,1799,1337,1809,1340,1822,1343,1815,1348,1810xe" filled="t" fillcolor="#000000" stroked="f">
              <v:path arrowok="t"/>
              <v:fill/>
            </v:shape>
            <v:shape style="position:absolute;left:1322;top:1793;width:91;height:114" coordorigin="1322,1793" coordsize="91,114" path="m1340,1822l1337,1809,1334,1813,1325,1830,1322,1852,1322,1855,1326,1876,1336,1893,1345,1902,1356,1907,1381,1907,1391,1904,1399,1894,1406,1886,1411,1876,1414,1865,1410,1863,1406,1872,1402,1878,1397,1883,1391,1887,1385,1888,1368,1888,1358,1884,1350,1875,1343,1866,1339,1853,1339,1830,1340,1822xe" filled="t" fillcolor="#000000" stroked="f">
              <v:path arrowok="t"/>
              <v:fill/>
            </v:shape>
            <v:shape style="position:absolute;left:1432;top:1794;width:73;height:113" coordorigin="1432,1794" coordsize="73,113" path="m1464,1794l1454,1794,1447,1797,1441,1803,1434,1809,1432,1816,1432,1832,1433,1838,1436,1842,1440,1846,1448,1852,1459,1857,1470,1863,1478,1868,1486,1875,1488,1880,1488,1889,1482,1896,1475,1901,1462,1901,1454,1898,1448,1893,1442,1887,1438,1878,1436,1868,1432,1868,1432,1906,1436,1906,1440,1902,1446,1904,1454,1906,1463,1907,1478,1907,1487,1905,1494,1899,1501,1893,1505,1884,1505,1863,1496,1852,1481,1845,1464,1836,1457,1833,1452,1829,1450,1826,1446,1820,1446,1811,1451,1805,1458,1800,1471,1800,1477,1803,1482,1808,1486,1811,1490,1818,1493,1830,1496,1830,1496,1794,1490,1798,1486,1798,1480,1797,1474,1794,1464,17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7.36pt;margin-top:103.62pt;width:18.52pt;height:6.64pt;mso-position-horizontal-relative:page;mso-position-vertical-relative:paragraph;z-index:-3382" coordorigin="2547,2072" coordsize="370,133">
            <v:shape style="position:absolute;left:2557;top:2085;width:119;height:110" coordorigin="2557,2085" coordsize="119,110" path="m2628,2090l2633,2091,2635,2093,2639,2099,2639,2166,2633,2172,2628,2176,2623,2178,2620,2181,2608,2181,2603,2180,2596,2174,2594,2166,2594,2085,2557,2085,2557,2090,2562,2090,2568,2091,2573,2096,2575,2100,2575,2171,2578,2177,2579,2182,2582,2187,2586,2190,2591,2194,2597,2195,2608,2195,2612,2194,2617,2192,2622,2189,2629,2183,2639,2172,2639,2195,2644,2195,2676,2182,2675,2178,2669,2181,2664,2181,2659,2176,2658,2170,2658,2085,2622,2085,2622,2090,2628,2090xe" filled="t" fillcolor="#000000" stroked="f">
              <v:path arrowok="t"/>
              <v:fill/>
            </v:shape>
            <v:shape style="position:absolute;left:2677;top:2082;width:118;height:110" coordorigin="2677,2082" coordsize="118,110" path="m2710,2082l2677,2096,2682,2098,2689,2098,2694,2102,2695,2108,2695,2181,2693,2184,2687,2188,2680,2188,2680,2193,2732,2193,2732,2188,2726,2188,2720,2187,2717,2182,2716,2176,2716,2111,2724,2102,2734,2097,2749,2097,2753,2098,2755,2103,2759,2108,2760,2115,2760,2175,2759,2180,2755,2186,2749,2188,2742,2188,2742,2193,2795,2193,2795,2188,2786,2188,2782,2184,2779,2180,2779,2112,2778,2105,2777,2100,2773,2094,2771,2090,2766,2086,2762,2084,2756,2082,2749,2082,2732,2089,2716,2105,2716,2082,2710,2082xe" filled="t" fillcolor="#000000" stroked="f">
              <v:path arrowok="t"/>
              <v:fill/>
            </v:shape>
            <v:shape style="position:absolute;left:2804;top:2082;width:103;height:113" coordorigin="2804,2082" coordsize="103,113" path="m2808,2165l2816,2176,2818,2179,2835,2191,2855,2195,2850,2187,2842,2182,2836,2170,2835,2169,2828,2152,2826,2130,2826,2121,2827,2112,2831,2088,2824,2093,2816,2100,2812,2110,2807,2121,2804,2130,2804,2153,2808,2165xe" filled="t" fillcolor="#000000" stroked="f">
              <v:path arrowok="t"/>
              <v:fill/>
            </v:shape>
            <v:shape style="position:absolute;left:2804;top:2082;width:103;height:113" coordorigin="2804,2082" coordsize="103,113" path="m2884,2171l2879,2178,2874,2184,2868,2187,2850,2187,2855,2195,2864,2195,2874,2193,2882,2188,2890,2183,2897,2176,2902,2166,2905,2156,2908,2146,2908,2123,2904,2111,2896,2100,2877,2086,2856,2082,2848,2082,2839,2085,2831,2088,2827,2112,2830,2106,2833,2100,2836,2096,2840,2093,2844,2091,2849,2090,2861,2090,2868,2093,2874,2100,2877,2106,2884,2124,2886,2146,2886,2160,2884,217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76pt;height:9.46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18.9199"/>
          <w:szCs w:val="18.9199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6387"/>
          <w:szCs w:val="16.6387"/>
        </w:rPr>
        <w:jc w:val="left"/>
        <w:ind w:left="8100"/>
      </w:pPr>
      <w:r>
        <w:pict>
          <v:shape type="#_x0000_t75" style="position:absolute;margin-left:352.06pt;margin-top:-144pt;width:37.96pt;height:10.72pt;mso-position-horizontal-relative:page;mso-position-vertical-relative:paragraph;z-index:-3357">
            <v:imagedata o:title="" r:id="rId37"/>
          </v:shape>
        </w:pict>
      </w:r>
      <w:r>
        <w:pict>
          <v:shape type="#_x0000_t75" style="position:absolute;margin-left:395.56pt;margin-top:61.84pt;width:138.34pt;height:11.92pt;mso-position-horizontal-relative:page;mso-position-vertical-relative:page;z-index:-3356">
            <v:imagedata o:title="" r:id="rId38"/>
          </v:shape>
        </w:pict>
      </w:r>
      <w:r>
        <w:pict>
          <v:group style="position:absolute;margin-left:411.46pt;margin-top:-116.4pt;width:9.52pt;height:9.52pt;mso-position-horizontal-relative:page;mso-position-vertical-relative:paragraph;z-index:-3351" coordorigin="8229,-2328" coordsize="190,190">
            <v:shape style="position:absolute;left:8239;top:-2318;width:113;height:170" coordorigin="8239,-2318" coordsize="113,170" path="m8334,-2318l8329,-2318,8297,-2305,8298,-2301,8304,-2302,8310,-2302,8314,-2298,8315,-2293,8315,-2253,8309,-2259,8300,-2262,8289,-2262,8276,-2252,8282,-2254,8293,-2254,8300,-2251,8305,-2248,8308,-2246,8310,-2241,8312,-2236,8314,-2232,8315,-2227,8315,-2172,8308,-2164,8300,-2161,8286,-2161,8278,-2166,8272,-2173,8264,-2182,8261,-2194,8261,-2226,8270,-2257,8254,-2242,8251,-2239,8242,-2221,8239,-2200,8239,-2185,8244,-2173,8252,-2163,8261,-2152,8272,-2148,8288,-2148,8294,-2149,8299,-2151,8304,-2154,8310,-2158,8315,-2163,8315,-2148,8320,-2148,8352,-2161,8351,-2166,8345,-2163,8340,-2163,8335,-2168,8334,-2174,8334,-2318xe" filled="t" fillcolor="#000000" stroked="f">
              <v:path arrowok="t"/>
              <v:fill/>
            </v:shape>
            <v:shape style="position:absolute;left:8239;top:-2318;width:113;height:170" coordorigin="8239,-2318" coordsize="113,170" path="m8270,-2257l8261,-2226,8264,-2238,8272,-2245,8276,-2252,8289,-2262,8270,-2257xe" filled="t" fillcolor="#000000" stroked="f">
              <v:path arrowok="t"/>
              <v:fill/>
            </v:shape>
            <v:shape style="position:absolute;left:8360;top:-2262;width:49;height:114" coordorigin="8360,-2262" coordsize="49,114" path="m8386,-2246l8390,-2251,8396,-2253,8404,-2253,8410,-2262,8395,-2262,8386,-2246xe" filled="t" fillcolor="#000000" stroked="f">
              <v:path arrowok="t"/>
              <v:fill/>
            </v:shape>
            <v:shape style="position:absolute;left:8360;top:-2262;width:49;height:114" coordorigin="8360,-2262" coordsize="49,114" path="m8416,-2250l8422,-2244,8425,-2236,8426,-2232,8426,-2224,8377,-2224,8377,-2234,8381,-2241,8386,-2246,8395,-2262,8383,-2257,8375,-2246,8372,-2243,8363,-2226,8360,-2204,8360,-2200,8364,-2179,8374,-2163,8383,-2152,8394,-2148,8419,-2148,8429,-2152,8437,-2161,8444,-2170,8449,-2180,8450,-2191,8447,-2193,8443,-2184,8440,-2176,8434,-2173,8429,-2169,8423,-2167,8405,-2167,8396,-2172,8388,-2181,8381,-2190,8377,-2203,8377,-2218,8450,-2218,8450,-2232,8447,-2242,8440,-2250,8431,-2258,8422,-2262,8410,-2262,8404,-2253,8407,-2253,8412,-2252,8416,-225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5.74pt;margin-top:-116.4pt;width:6.13669pt;height:9.46pt;mso-position-horizontal-relative:page;mso-position-vertical-relative:paragraph;z-index:-3350" coordorigin="8515,-2328" coordsize="123,189">
            <v:shape style="position:absolute;left:8525;top:-2318;width:55;height:167" coordorigin="8525,-2318" coordsize="55,167" path="m8557,-2318l8525,-2305,8527,-2301,8533,-2302,8538,-2302,8542,-2298,8543,-2293,8543,-2169,8542,-2164,8542,-2162,8537,-2157,8532,-2156,8527,-2156,8527,-2151,8580,-2151,8580,-2156,8570,-2156,8564,-2160,8563,-2164,8562,-2169,8562,-2318,8557,-2318xe" filled="t" fillcolor="#000000" stroked="f">
              <v:path arrowok="t"/>
              <v:fill/>
            </v:shape>
            <v:shape style="position:absolute;left:8593;top:-2213;width:34;height:74" coordorigin="8593,-2213" coordsize="34,74" path="m8617,-2194l8623,-2202,8628,-2213,8614,-2205,8612,-2187,8617,-2194xe" filled="t" fillcolor="#000000" stroked="f">
              <v:path arrowok="t"/>
              <v:fill/>
            </v:shape>
            <v:shape style="position:absolute;left:8593;top:-2213;width:34;height:74" coordorigin="8593,-2213" coordsize="34,74" path="m8612,-2187l8614,-2205,8605,-2200,8599,-2196,8597,-2191,8594,-2186,8593,-2182,8593,-2168,8596,-2162,8600,-2157,8605,-2151,8611,-2149,8623,-2149,8628,-2150,8635,-2154,8641,-2158,8653,-2167,8653,-2161,8654,-2156,8658,-2150,8665,-2149,8674,-2149,8682,-2155,8690,-2167,8690,-2173,8686,-2168,8678,-2164,8674,-2166,8672,-2172,8672,-2235,8671,-2242,8670,-2246,8668,-2251,8664,-2254,8659,-2257,8653,-2260,8646,-2262,8624,-2262,8614,-2259,8608,-2253,8600,-2247,8597,-2241,8597,-2232,8599,-2227,8604,-2223,8610,-2223,8616,-2228,8617,-2235,8617,-2245,8621,-2251,8628,-2254,8639,-2254,8645,-2253,8647,-2248,8651,-2245,8653,-2238,8653,-2222,8649,-2221,8628,-2213,8623,-2202,8630,-2205,8633,-2208,8641,-2210,8653,-2215,8653,-2174,8642,-2167,8635,-2163,8624,-2163,8621,-2164,8615,-2172,8612,-2176,8612,-218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7.02pt;margin-top:90.64pt;width:97.06pt;height:11.32pt;mso-position-horizontal-relative:page;mso-position-vertical-relative:page;z-index:-3349">
            <v:imagedata o:title="" r:id="rId39"/>
          </v:shape>
        </w:pict>
      </w:r>
      <w:r>
        <w:pict>
          <v:shape type="#_x0000_t75" style="position:absolute;margin-left:488.86pt;margin-top:-100.8pt;width:45.04pt;height:8.32pt;mso-position-horizontal-relative:page;mso-position-vertical-relative:paragraph;z-index:-3348">
            <v:imagedata o:title="" r:id="rId40"/>
          </v:shape>
        </w:pict>
      </w:r>
      <w:r>
        <w:pict>
          <v:group style="position:absolute;margin-left:496.12pt;margin-top:-73.2pt;width:32.2pt;height:9.52pt;mso-position-horizontal-relative:page;mso-position-vertical-relative:paragraph;z-index:-3347" coordorigin="9922,-1464" coordsize="644,190">
            <v:shape style="position:absolute;left:9932;top:-1398;width:91;height:114" coordorigin="9932,-1398" coordsize="91,114" path="m9966,-1284l9989,-1284,9997,-1288,10006,-1296,10014,-1303,10020,-1314,10024,-1328,10020,-1329,10015,-1321,10012,-1314,10007,-1310,10001,-1305,9995,-1303,9976,-1303,9967,-1308,9961,-1317,9955,-1327,9952,-1338,9952,-1364,9955,-1374,9961,-1381,9966,-1387,9972,-1390,9985,-1390,9991,-1387,9996,-1381,9996,-1371,9998,-1366,10004,-1362,10013,-1362,10019,-1366,10020,-1372,10020,-1378,10016,-1384,10010,-1389,10003,-1395,9995,-1398,9970,-1398,9958,-1393,9948,-1382,9945,-1379,9936,-1362,9932,-1341,9933,-1336,9937,-1315,9947,-1299,9955,-1290,9966,-1284xe" filled="t" fillcolor="#000000" stroked="f">
              <v:path arrowok="t"/>
              <v:fill/>
            </v:shape>
            <v:shape style="position:absolute;left:10039;top:-1398;width:98;height:113" coordorigin="10039,-1398" coordsize="98,113" path="m10044,-1377l10044,-1368,10046,-1363,10051,-1359,10056,-1359,10062,-1364,10063,-1371,10063,-1381,10068,-1387,10074,-1390,10086,-1390,10091,-1389,10094,-1384,10098,-1381,10099,-1374,10099,-1358,10095,-1357,10074,-1349,10076,-1341,10080,-1344,10087,-1346,10099,-1351,10099,-1310,10090,-1303,10081,-1299,10072,-1299,10068,-1300,10061,-1308,10060,-1312,10060,-1323,10061,-1327,10060,-1341,10051,-1336,10046,-1332,10043,-1327,10040,-1322,10039,-1318,10039,-1304,10042,-1298,10046,-1293,10051,-1287,10057,-1285,10070,-1285,10074,-1286,10079,-1288,10081,-1290,10088,-1294,10099,-1303,10099,-1297,10100,-1292,10105,-1286,10112,-1285,10120,-1285,10128,-1291,10138,-1303,10138,-1309,10133,-1305,10129,-1302,10124,-1300,10120,-1302,10118,-1308,10118,-1378,10116,-1382,10115,-1387,10111,-1390,10106,-1393,10100,-1396,10092,-1398,10070,-1398,10061,-1395,10054,-1389,10048,-1383,10044,-1377xe" filled="t" fillcolor="#000000" stroked="f">
              <v:path arrowok="t"/>
              <v:fill/>
            </v:shape>
            <v:shape style="position:absolute;left:10039;top:-1398;width:98;height:113" coordorigin="10039,-1398" coordsize="98,113" path="m10074,-1349l10060,-1341,10061,-1327,10066,-1334,10070,-1338,10076,-1341,10074,-1349xe" filled="t" fillcolor="#000000" stroked="f">
              <v:path arrowok="t"/>
              <v:fill/>
            </v:shape>
            <v:shape style="position:absolute;left:10145;top:-1454;width:54;height:167" coordorigin="10145,-1454" coordsize="54,167" path="m10177,-1454l10145,-1441,10147,-1437,10152,-1438,10158,-1438,10162,-1434,10163,-1429,10163,-1305,10162,-1300,10160,-1298,10157,-1293,10152,-1292,10147,-1292,10147,-1287,10199,-1287,10199,-1292,10190,-1292,10184,-1296,10182,-1300,10182,-1454,10177,-1454xe" filled="t" fillcolor="#000000" stroked="f">
              <v:path arrowok="t"/>
              <v:fill/>
            </v:shape>
            <v:shape style="position:absolute;left:10212;top:-1454;width:113;height:170" coordorigin="10212,-1454" coordsize="113,170" path="m10307,-1454l10302,-1454,10270,-1441,10271,-1437,10277,-1438,10283,-1438,10286,-1434,10288,-1429,10288,-1389,10282,-1395,10273,-1398,10262,-1398,10249,-1388,10256,-1390,10262,-1390,10270,-1389,10274,-1387,10280,-1382,10283,-1377,10285,-1372,10288,-1368,10288,-1308,10280,-1300,10274,-1297,10259,-1297,10250,-1302,10244,-1310,10237,-1318,10234,-1330,10234,-1362,10242,-1393,10226,-1378,10224,-1375,10215,-1357,10212,-1336,10212,-1321,10217,-1309,10225,-1299,10234,-1288,10244,-1284,10262,-1284,10267,-1285,10272,-1287,10277,-1290,10283,-1294,10288,-1299,10288,-1284,10292,-1284,10325,-1297,10324,-1302,10318,-1299,10313,-1299,10308,-1304,10307,-1310,10307,-1454xe" filled="t" fillcolor="#000000" stroked="f">
              <v:path arrowok="t"/>
              <v:fill/>
            </v:shape>
            <v:shape style="position:absolute;left:10212;top:-1454;width:113;height:170" coordorigin="10212,-1454" coordsize="113,170" path="m10242,-1393l10234,-1362,10237,-1374,10244,-1381,10249,-1388,10262,-1398,10242,-1393xe" filled="t" fillcolor="#000000" stroked="f">
              <v:path arrowok="t"/>
              <v:fill/>
            </v:shape>
            <v:shape style="position:absolute;left:10333;top:-1398;width:91;height:114" coordorigin="10333,-1398" coordsize="91,114" path="m10358,-1382l10363,-1387,10369,-1389,10380,-1389,10385,-1388,10388,-1386,10396,-1380,10398,-1372,10399,-1368,10399,-1360,10350,-1360,10350,-1354,10424,-1354,10424,-1368,10420,-1378,10412,-1386,10404,-1394,10394,-1398,10368,-1398,10356,-1393,10348,-1382,10351,-1370,10354,-1377,10358,-1382xe" filled="t" fillcolor="#000000" stroked="f">
              <v:path arrowok="t"/>
              <v:fill/>
            </v:shape>
            <v:shape style="position:absolute;left:10333;top:-1398;width:91;height:114" coordorigin="10333,-1398" coordsize="91,114" path="m10351,-1370l10348,-1382,10345,-1379,10336,-1362,10333,-1340,10333,-1336,10337,-1315,10346,-1299,10356,-1288,10367,-1284,10392,-1284,10402,-1288,10410,-1297,10417,-1306,10422,-1316,10424,-1327,10421,-1329,10417,-1320,10412,-1312,10408,-1309,10402,-1305,10396,-1303,10379,-1303,10369,-1308,10361,-1317,10354,-1326,10350,-1339,10350,-1360,10351,-1370xe" filled="t" fillcolor="#000000" stroked="f">
              <v:path arrowok="t"/>
              <v:fill/>
            </v:shape>
            <v:shape style="position:absolute;left:10433;top:-1398;width:79;height:110" coordorigin="10433,-1398" coordsize="79,110" path="m10488,-1287l10488,-1292,10483,-1292,10477,-1293,10472,-1297,10470,-1302,10470,-1364,10474,-1371,10477,-1376,10483,-1382,10489,-1381,10496,-1375,10502,-1374,10507,-1375,10511,-1380,10512,-1384,10511,-1392,10505,-1396,10498,-1398,10488,-1398,10478,-1389,10470,-1374,10470,-1398,10465,-1398,10433,-1384,10433,-1381,10439,-1382,10445,-1382,10448,-1377,10450,-1372,10451,-1365,10451,-1305,10450,-1300,10446,-1294,10439,-1292,10433,-1292,10433,-1287,10488,-1287xe" filled="t" fillcolor="#000000" stroked="f">
              <v:path arrowok="t"/>
              <v:fill/>
            </v:shape>
            <v:shape style="position:absolute;left:10519;top:-1349;width:37;height:74" coordorigin="10519,-1349" coordsize="37,74" path="m10538,-1323l10540,-1327,10546,-1334,10550,-1338,10556,-1341,10554,-1349,10540,-1341,10538,-1323xe" filled="t" fillcolor="#000000" stroked="f">
              <v:path arrowok="t"/>
              <v:fill/>
            </v:shape>
            <v:shape style="position:absolute;left:10519;top:-1349;width:37;height:74" coordorigin="10519,-1349" coordsize="37,74" path="m10598,-1308l10598,-1371,10597,-1378,10596,-1382,10594,-1387,10590,-1390,10585,-1393,10579,-1396,10572,-1398,10550,-1398,10540,-1395,10534,-1389,10526,-1383,10523,-1377,10523,-1368,10525,-1363,10530,-1359,10536,-1359,10542,-1364,10543,-1371,10543,-1381,10547,-1387,10554,-1390,10565,-1390,10571,-1389,10573,-1384,10577,-1381,10579,-1374,10579,-1358,10575,-1357,10554,-1349,10556,-1341,10560,-1344,10567,-1346,10579,-1351,10579,-1310,10570,-1303,10561,-1299,10550,-1299,10547,-1300,10541,-1308,10538,-1312,10538,-1323,10540,-1341,10531,-1336,10525,-1332,10523,-1327,10520,-1322,10519,-1318,10519,-1304,10522,-1298,10526,-1293,10531,-1287,10537,-1285,10549,-1285,10554,-1286,10561,-1290,10567,-1294,10579,-1303,10579,-1297,10580,-1292,10584,-1286,10591,-1285,10600,-1285,10608,-1291,10616,-1303,10616,-1309,10612,-1305,10609,-1302,10604,-1300,10600,-1302,10598,-13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31.48pt;margin-top:-65.56pt;width:1.74pt;height:3.18pt;mso-position-horizontal-relative:page;mso-position-vertical-relative:paragraph;z-index:-3346" coordorigin="10630,-1311" coordsize="35,64">
            <v:shape style="position:absolute;left:10630;top:-1311;width:35;height:64" coordorigin="10630,-1311" coordsize="35,64" path="m10642,-1251l10651,-1257,10656,-1263,10662,-1270,10664,-1278,10664,-1293,10663,-1299,10658,-1304,10655,-1309,10650,-1311,10640,-1311,10634,-1306,10630,-1300,10630,-1293,10633,-1287,10639,-1284,10646,-1285,10654,-1287,10655,-1282,10655,-1276,10652,-1270,10649,-1264,10644,-1260,10638,-1255,10630,-1252,10630,-1248,10642,-12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3.94pt;margin-top:-44.4pt;width:17.68pt;height:11.32pt;mso-position-horizontal-relative:page;mso-position-vertical-relative:paragraph;z-index:-3345" coordorigin="9079,-888" coordsize="354,226">
            <v:shape style="position:absolute;left:9089;top:-878;width:53;height:167" coordorigin="9089,-878" coordsize="53,167" path="m9121,-822l9089,-808,9094,-806,9100,-806,9104,-802,9106,-796,9107,-788,9107,-729,9106,-724,9104,-722,9101,-717,9095,-716,9090,-716,9090,-711,9142,-711,9142,-716,9133,-716,9128,-720,9126,-724,9126,-822,9121,-822xe" filled="t" fillcolor="#000000" stroked="f">
              <v:path arrowok="t"/>
              <v:fill/>
            </v:shape>
            <v:shape style="position:absolute;left:9089;top:-878;width:53;height:167" coordorigin="9089,-878" coordsize="53,167" path="m9104,-866l9106,-860,9110,-855,9116,-854,9122,-855,9127,-860,9128,-866,9127,-872,9122,-877,9116,-878,9110,-877,9106,-872,9104,-866xe" filled="t" fillcolor="#000000" stroked="f">
              <v:path arrowok="t"/>
              <v:fill/>
            </v:shape>
            <v:shape style="position:absolute;left:9150;top:-822;width:116;height:110" coordorigin="9150,-822" coordsize="116,110" path="m9182,-822l9150,-808,9151,-805,9157,-806,9163,-806,9166,-801,9167,-796,9168,-788,9168,-728,9167,-722,9163,-717,9158,-716,9151,-716,9151,-711,9204,-711,9204,-716,9198,-716,9192,-717,9188,-722,9187,-728,9187,-792,9196,-802,9205,-807,9221,-807,9227,-801,9230,-796,9232,-789,9232,-729,9230,-722,9227,-717,9221,-716,9214,-716,9214,-711,9266,-711,9266,-716,9258,-716,9253,-720,9251,-724,9251,-792,9250,-799,9248,-802,9246,-810,9242,-814,9238,-817,9234,-820,9229,-822,9221,-822,9204,-815,9187,-799,9187,-822,9182,-822xe" filled="t" fillcolor="#000000" stroked="f">
              <v:path arrowok="t"/>
              <v:fill/>
            </v:shape>
            <v:shape style="position:absolute;left:9276;top:-822;width:98;height:113" coordorigin="9276,-822" coordsize="98,113" path="m9300,-801l9301,-808,9307,-813,9312,-814,9323,-814,9328,-813,9331,-808,9335,-805,9336,-798,9336,-782,9332,-781,9311,-773,9313,-765,9317,-768,9324,-770,9336,-775,9336,-734,9326,-727,9319,-723,9308,-723,9305,-724,9298,-732,9296,-736,9296,-747,9298,-751,9296,-765,9289,-760,9283,-756,9280,-751,9277,-746,9276,-742,9276,-728,9280,-722,9283,-717,9289,-711,9295,-709,9307,-709,9311,-710,9316,-712,9318,-714,9325,-718,9336,-727,9336,-721,9337,-716,9342,-710,9349,-709,9356,-709,9365,-715,9374,-727,9374,-733,9370,-729,9362,-724,9358,-726,9355,-732,9355,-802,9354,-806,9352,-811,9348,-814,9343,-817,9337,-820,9329,-822,9307,-822,9298,-819,9290,-813,9284,-807,9281,-801,9281,-792,9283,-787,9288,-783,9294,-783,9300,-788,9300,-801xe" filled="t" fillcolor="#000000" stroked="f">
              <v:path arrowok="t"/>
              <v:fill/>
            </v:shape>
            <v:shape style="position:absolute;left:9276;top:-822;width:98;height:113" coordorigin="9276,-822" coordsize="98,113" path="m9311,-773l9296,-765,9298,-751,9302,-758,9307,-762,9313,-765,9311,-773xe" filled="t" fillcolor="#000000" stroked="f">
              <v:path arrowok="t"/>
              <v:fill/>
            </v:shape>
            <v:shape style="position:absolute;left:9388;top:-735;width:35;height:64" coordorigin="9388,-735" coordsize="35,64" path="m9402,-684l9395,-679,9388,-676,9388,-672,9400,-675,9408,-681,9414,-687,9420,-694,9422,-702,9422,-717,9420,-723,9416,-728,9413,-733,9408,-735,9398,-735,9391,-730,9388,-724,9388,-717,9391,-711,9396,-708,9402,-708,9407,-711,9412,-711,9413,-706,9413,-700,9410,-694,9406,-688,9402,-6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5.72pt;margin-top:-41.58pt;width:11.8pt;height:6.7pt;mso-position-horizontal-relative:page;mso-position-vertical-relative:paragraph;z-index:-3344" coordorigin="9514,-832" coordsize="236,134">
            <v:shape style="position:absolute;left:9524;top:-822;width:49;height:114" coordorigin="9524,-822" coordsize="49,114" path="m9550,-806l9554,-811,9560,-813,9568,-813,9574,-822,9559,-822,9550,-806xe" filled="t" fillcolor="#000000" stroked="f">
              <v:path arrowok="t"/>
              <v:fill/>
            </v:shape>
            <v:shape style="position:absolute;left:9524;top:-822;width:49;height:114" coordorigin="9524,-822" coordsize="49,114" path="m9580,-810l9586,-804,9589,-796,9590,-792,9590,-786,9541,-786,9541,-794,9545,-801,9550,-806,9559,-822,9547,-817,9538,-806,9527,-786,9524,-764,9524,-760,9528,-739,9538,-723,9547,-712,9558,-708,9583,-708,9593,-712,9600,-721,9608,-730,9613,-740,9614,-751,9611,-753,9607,-744,9604,-736,9598,-733,9593,-729,9587,-727,9569,-727,9560,-732,9552,-741,9545,-750,9541,-763,9541,-778,9614,-778,9614,-792,9611,-802,9604,-810,9595,-818,9586,-822,9574,-822,9568,-813,9571,-813,9576,-812,9580,-810xe" filled="t" fillcolor="#000000" stroked="f">
              <v:path arrowok="t"/>
              <v:fill/>
            </v:shape>
            <v:shape style="position:absolute;left:9623;top:-822;width:118;height:110" coordorigin="9623,-822" coordsize="118,110" path="m9678,-711l9678,-716,9672,-716,9666,-717,9661,-722,9660,-728,9660,-792,9670,-802,9679,-807,9695,-807,9701,-801,9703,-796,9704,-789,9704,-729,9703,-722,9701,-717,9695,-716,9688,-716,9688,-711,9740,-711,9740,-716,9732,-716,9727,-720,9725,-724,9725,-792,9724,-799,9721,-802,9719,-810,9715,-814,9712,-817,9707,-820,9702,-822,9694,-822,9678,-815,9660,-799,9660,-822,9655,-822,9623,-808,9625,-805,9631,-806,9636,-806,9640,-801,9641,-796,9641,-728,9640,-722,9638,-720,9632,-716,9625,-716,9625,-711,9678,-7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90.96pt;margin-top:-44.4pt;width:9.28pt;height:9.46pt;mso-position-horizontal-relative:page;mso-position-vertical-relative:paragraph;z-index:-3343" coordorigin="9819,-888" coordsize="186,189">
            <v:shape style="position:absolute;left:9829;top:-878;width:55;height:167" coordorigin="9829,-878" coordsize="55,167" path="m9862,-878l9829,-865,9832,-861,9838,-862,9842,-862,9846,-858,9847,-853,9847,-724,9846,-722,9841,-717,9836,-716,9832,-716,9832,-711,9884,-711,9884,-716,9875,-716,9869,-720,9868,-724,9866,-729,9866,-878,9862,-878xe" filled="t" fillcolor="#000000" stroked="f">
              <v:path arrowok="t"/>
              <v:fill/>
            </v:shape>
            <v:shape style="position:absolute;left:9898;top:-822;width:97;height:113" coordorigin="9898,-822" coordsize="97,113" path="m9912,-813l9905,-807,9902,-801,9902,-788,9908,-783,9914,-783,9920,-788,9922,-795,9922,-805,9926,-811,9932,-814,9944,-814,9949,-813,9953,-808,9956,-805,9958,-798,9958,-782,9954,-781,9932,-773,9935,-765,9938,-768,9946,-770,9958,-775,9958,-734,9948,-727,9940,-723,9930,-723,9925,-724,9919,-732,9918,-736,9918,-747,9919,-751,9918,-765,9910,-760,9905,-756,9901,-751,9899,-746,9898,-742,9898,-728,9900,-722,9905,-717,9910,-711,9916,-709,9928,-709,9932,-710,9937,-712,9940,-714,9947,-718,9958,-727,9958,-721,9959,-716,9964,-710,9970,-709,9978,-709,9986,-715,9995,-727,9995,-733,9990,-729,9988,-726,9983,-724,9978,-726,9977,-732,9977,-795,9976,-802,9974,-806,9972,-811,9970,-814,9965,-817,9959,-820,9950,-822,9929,-822,9919,-819,9912,-813xe" filled="t" fillcolor="#000000" stroked="f">
              <v:path arrowok="t"/>
              <v:fill/>
            </v:shape>
            <v:shape style="position:absolute;left:9898;top:-822;width:97;height:113" coordorigin="9898,-822" coordsize="97,113" path="m9932,-773l9918,-765,9919,-751,9924,-758,9929,-762,9935,-765,9932,-77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25.16pt;margin-top:-44.4pt;width:8.92pt;height:9.52pt;mso-position-horizontal-relative:page;mso-position-vertical-relative:paragraph;z-index:-3342" coordorigin="10503,-888" coordsize="178,190">
            <v:shape style="position:absolute;left:10513;top:-822;width:35;height:114" coordorigin="10513,-822" coordsize="35,114" path="m10536,-817l10526,-806,10530,-794,10534,-801,10538,-806,10548,-822,10536,-817xe" filled="t" fillcolor="#000000" stroked="f">
              <v:path arrowok="t"/>
              <v:fill/>
            </v:shape>
            <v:shape style="position:absolute;left:10513;top:-822;width:35;height:114" coordorigin="10513,-822" coordsize="35,114" path="m10538,-806l10543,-811,10549,-813,10560,-813,10567,-810,10572,-807,10574,-804,10578,-796,10579,-792,10579,-786,10529,-786,10530,-794,10526,-806,10524,-803,10516,-786,10513,-764,10513,-760,10517,-739,10526,-723,10536,-712,10547,-708,10572,-708,10582,-712,10589,-721,10597,-730,10602,-740,10603,-751,10600,-753,10596,-744,10592,-736,10586,-733,10582,-729,10576,-727,10558,-727,10549,-732,10541,-741,10534,-750,10529,-763,10529,-778,10603,-778,10603,-792,10600,-802,10592,-810,10584,-818,10574,-822,10548,-822,10538,-806xe" filled="t" fillcolor="#000000" stroked="f">
              <v:path arrowok="t"/>
              <v:fill/>
            </v:shape>
            <v:shape style="position:absolute;left:10618;top:-878;width:54;height:167" coordorigin="10618,-878" coordsize="54,167" path="m10650,-878l10618,-865,10620,-861,10625,-862,10631,-862,10634,-858,10636,-853,10636,-729,10634,-724,10633,-722,10630,-717,10625,-716,10620,-716,10620,-711,10672,-711,10672,-716,10663,-716,10657,-720,10655,-724,10655,-878,10650,-87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58pt;margin-top:-1.2pt;width:126.28pt;height:23.92pt;mso-position-horizontal-relative:page;mso-position-vertical-relative:paragraph;z-index:-3338" coordorigin="7032,-24" coordsize="2526,478">
            <v:shape type="#_x0000_t75" style="position:absolute;left:7032;top:-24;width:1488;height:238">
              <v:imagedata o:title="" r:id="rId41"/>
            </v:shape>
            <v:shape style="position:absolute;left:7259;top:330;width:103;height:114" coordorigin="7259,330" coordsize="103,114" path="m7273,428l7282,399,7280,378,7280,369,7282,360,7284,354,7286,348,7290,344,7295,341,7298,339,7303,338,7315,338,7322,341,7328,350,7331,354,7338,372,7340,394,7340,410,7338,420,7333,426,7328,432,7321,436,7304,436,7296,430,7289,440,7309,444,7319,444,7328,441,7336,436,7344,431,7350,424,7355,414,7360,405,7362,395,7362,371,7358,359,7350,348,7347,346,7330,334,7310,330,7302,330,7294,333,7285,338,7277,342,7271,350,7266,359,7261,369,7259,378,7259,401,7262,414,7271,425,7273,428xe" filled="t" fillcolor="#000000" stroked="f">
              <v:path arrowok="t"/>
              <v:fill/>
            </v:shape>
            <v:shape style="position:absolute;left:7259;top:330;width:103;height:114" coordorigin="7259,330" coordsize="103,114" path="m7289,418l7282,399,7273,428,7289,440,7296,430,7290,419,7289,418xe" filled="t" fillcolor="#000000" stroked="f">
              <v:path arrowok="t"/>
              <v:fill/>
            </v:shape>
            <v:shape style="position:absolute;left:7369;top:274;width:113;height:170" coordorigin="7369,274" coordsize="113,170" path="m7388,320l7388,430,7394,435,7402,438,7408,441,7414,443,7421,444,7420,432,7415,430,7408,424,7408,359,7412,354,7416,352,7423,348,7428,347,7432,347,7429,330,7417,338,7408,352,7408,274,7402,274,7369,287,7372,291,7378,290,7384,290,7386,294,7387,299,7388,306,7388,320xe" filled="t" fillcolor="#000000" stroked="f">
              <v:path arrowok="t"/>
              <v:fill/>
            </v:shape>
            <v:shape style="position:absolute;left:7369;top:274;width:113;height:170" coordorigin="7369,274" coordsize="113,170" path="m7440,444l7452,438,7463,429,7470,422,7479,404,7482,383,7482,383,7479,361,7470,345,7462,335,7452,330,7429,330,7432,347,7440,347,7446,351,7452,358,7459,365,7462,376,7462,405,7458,416,7452,424,7446,431,7440,435,7423,435,7420,432,7421,444,7440,444xe" filled="t" fillcolor="#000000" stroked="f">
              <v:path arrowok="t"/>
              <v:fill/>
            </v:shape>
            <v:shape style="position:absolute;left:7493;top:298;width:65;height:144" coordorigin="7493,298" coordsize="65,144" path="m7529,418l7529,341,7554,341,7554,333,7529,333,7529,298,7525,298,7522,306,7519,311,7518,315,7514,320,7511,324,7506,329,7501,333,7496,336,7493,341,7510,341,7510,422,7511,428,7512,431,7517,437,7523,442,7536,442,7541,441,7546,437,7550,432,7555,426,7558,419,7553,419,7549,425,7544,428,7540,429,7534,428,7530,423,7529,418xe" filled="t" fillcolor="#000000" stroked="f">
              <v:path arrowok="t"/>
              <v:fill/>
            </v:shape>
            <v:shape style="position:absolute;left:7564;top:274;width:40;height:167" coordorigin="7564,274" coordsize="40,167" path="m7580,280l7580,286,7582,292,7585,297,7592,298,7598,297,7602,292,7603,286,7602,280,7597,275,7592,274,7585,275,7580,280xe" filled="t" fillcolor="#000000" stroked="f">
              <v:path arrowok="t"/>
              <v:fill/>
            </v:shape>
            <v:shape style="position:absolute;left:7564;top:274;width:40;height:167" coordorigin="7564,274" coordsize="40,167" path="m7596,330l7564,344,7568,346,7576,346,7580,350,7582,356,7582,428,7580,430,7577,435,7571,436,7566,436,7566,441,7618,441,7618,436,7609,436,7604,432,7602,428,7602,330,7596,330xe" filled="t" fillcolor="#000000" stroked="f">
              <v:path arrowok="t"/>
              <v:fill/>
            </v:shape>
            <v:shape style="position:absolute;left:7633;top:330;width:35;height:114" coordorigin="7633,330" coordsize="35,114" path="m7656,335l7646,346,7650,358,7654,351,7658,346,7668,330,7656,335xe" filled="t" fillcolor="#000000" stroked="f">
              <v:path arrowok="t"/>
              <v:fill/>
            </v:shape>
            <v:shape style="position:absolute;left:7633;top:330;width:35;height:114" coordorigin="7633,330" coordsize="35,114" path="m7699,366l7649,366,7650,358,7646,346,7644,349,7636,366,7633,388,7633,391,7637,412,7646,429,7656,440,7667,444,7692,444,7702,440,7709,431,7717,422,7722,412,7723,401,7720,399,7716,408,7712,416,7706,419,7702,423,7696,425,7678,425,7668,420,7661,411,7654,402,7649,389,7649,374,7723,374,7723,360,7720,350,7712,342,7704,334,7694,330,7668,330,7658,346,7663,341,7669,339,7680,339,7687,342,7692,345,7694,348,7698,356,7698,360,7699,366xe" filled="t" fillcolor="#000000" stroked="f">
              <v:path arrowok="t"/>
              <v:fill/>
            </v:shape>
            <v:shape style="position:absolute;left:7732;top:330;width:118;height:110" coordorigin="7732,330" coordsize="118,110" path="m7764,330l7732,344,7733,347,7739,346,7744,346,7748,350,7750,356,7750,424,7748,430,7747,432,7741,436,7733,436,7733,441,7787,441,7787,436,7781,436,7775,435,7770,430,7769,424,7769,360,7778,350,7788,345,7802,345,7807,347,7810,351,7812,356,7813,363,7813,423,7812,430,7808,435,7804,436,7796,436,7796,441,7849,441,7849,436,7841,436,7835,432,7834,428,7832,423,7832,360,7831,353,7830,350,7828,342,7824,338,7820,335,7816,332,7811,330,7803,330,7787,337,7769,353,7769,330,7764,330xe" filled="t" fillcolor="#000000" stroked="f">
              <v:path arrowok="t"/>
              <v:fill/>
            </v:shape>
            <v:shape style="position:absolute;left:7859;top:330;width:36;height:114" coordorigin="7859,330" coordsize="36,114" path="m7883,335l7873,346,7877,358,7879,351,7885,346,7895,330,7883,335xe" filled="t" fillcolor="#000000" stroked="f">
              <v:path arrowok="t"/>
              <v:fill/>
            </v:shape>
            <v:shape style="position:absolute;left:7859;top:330;width:36;height:114" coordorigin="7859,330" coordsize="36,114" path="m7902,339l7907,339,7914,342,7921,348,7925,356,7925,366,7876,366,7877,358,7873,346,7870,349,7862,366,7859,388,7859,392,7863,413,7873,429,7882,440,7894,444,7918,444,7927,440,7936,431,7944,422,7949,412,7950,401,7946,399,7943,408,7938,416,7933,419,7928,423,7922,425,7904,425,7895,420,7888,411,7879,402,7876,389,7876,374,7950,374,7950,360,7946,350,7938,342,7931,334,7920,330,7895,330,7885,346,7890,341,7896,339,7902,339xe" filled="t" fillcolor="#000000" stroked="f">
              <v:path arrowok="t"/>
              <v:fill/>
            </v:shape>
            <v:shape type="#_x0000_t75" style="position:absolute;left:8002;top:264;width:1555;height:190">
              <v:imagedata o:title="" r:id="rId42"/>
            </v:shape>
            <w10:wrap type="none"/>
          </v:group>
        </w:pict>
      </w:r>
      <w:r>
        <w:pict>
          <v:group style="position:absolute;margin-left:479.92pt;margin-top:1.62pt;width:11.86pt;height:6.7pt;mso-position-horizontal-relative:page;mso-position-vertical-relative:paragraph;z-index:-3337" coordorigin="9598,32" coordsize="237,134">
            <v:shape style="position:absolute;left:9608;top:42;width:36;height:114" coordorigin="9608,42" coordsize="36,114" path="m9632,47l9623,58,9626,70,9629,63,9635,58,9644,42,9632,47xe" filled="t" fillcolor="#000000" stroked="f">
              <v:path arrowok="t"/>
              <v:fill/>
            </v:shape>
            <v:shape style="position:absolute;left:9608;top:42;width:36;height:114" coordorigin="9608,42" coordsize="36,114" path="m9676,78l9625,78,9626,70,9623,58,9620,61,9611,78,9608,100,9608,104,9613,125,9623,141,9631,152,9643,156,9667,156,9678,152,9685,143,9694,134,9698,124,9700,113,9696,111,9692,120,9688,128,9683,131,9678,135,9672,137,9654,137,9644,132,9637,123,9629,114,9625,101,9625,86,9700,86,9700,72,9696,62,9688,54,9680,46,9671,42,9644,42,9635,58,9640,53,9646,51,9656,51,9664,54,9668,57,9671,60,9674,68,9674,72,9676,78xe" filled="t" fillcolor="#000000" stroked="f">
              <v:path arrowok="t"/>
              <v:fill/>
            </v:shape>
            <v:shape style="position:absolute;left:9708;top:42;width:118;height:110" coordorigin="9708,42" coordsize="118,110" path="m9740,42l9708,56,9709,59,9715,58,9721,58,9725,63,9726,68,9726,136,9725,142,9722,144,9718,148,9709,148,9709,153,9763,153,9763,148,9752,148,9751,147,9746,142,9745,136,9745,72,9755,62,9763,57,9779,57,9784,59,9786,63,9788,68,9790,75,9790,135,9788,142,9785,147,9780,148,9773,148,9773,153,9826,153,9826,148,9816,148,9811,144,9809,140,9809,72,9808,65,9806,62,9804,54,9800,50,9797,47,9792,44,9787,42,9779,42,9762,49,9745,65,9745,42,9740,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95.4pt;margin-top:1.62pt;width:12.94pt;height:6.7pt;mso-position-horizontal-relative:page;mso-position-vertical-relative:paragraph;z-index:-3336" coordorigin="9908,32" coordsize="259,134">
            <v:shape style="position:absolute;left:9918;top:45;width:120;height:112" coordorigin="9918,45" coordsize="120,112" path="m9956,45l9918,45,9918,50,9924,50,9930,51,9935,56,9937,62,9937,132,9940,137,9941,143,9948,150,9953,154,9958,156,9970,156,9974,155,9979,152,9984,149,9991,143,10001,134,10001,156,10006,156,10038,143,10037,138,10031,141,10026,141,10021,136,10020,130,10020,45,9983,45,9983,50,9990,50,9995,51,9997,53,10001,59,10001,126,9995,132,9990,136,9985,138,9982,141,9977,142,9968,142,9965,140,9958,134,9956,128,9956,45xe" filled="t" fillcolor="#000000" stroked="f">
              <v:path arrowok="t"/>
              <v:fill/>
            </v:shape>
            <v:shape style="position:absolute;left:10039;top:42;width:118;height:110" coordorigin="10039,42" coordsize="118,110" path="m10094,153l10094,148,10088,148,10082,147,10079,142,10076,136,10076,72,10086,62,10096,57,10111,57,10117,63,10120,68,10121,75,10121,135,10120,142,10117,147,10111,148,10104,148,10104,153,10157,153,10157,148,10148,148,10144,144,10141,140,10141,72,10140,65,10138,62,10135,54,10133,50,10128,47,10124,44,10118,42,10110,42,10094,49,10076,65,10076,42,10072,42,10039,56,10042,59,10048,58,10052,58,10056,63,10057,68,10057,136,10056,142,10055,144,10049,148,10042,148,10042,153,10094,1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12.44pt;margin-top:1.62pt;width:21.37pt;height:6.7pt;mso-position-horizontal-relative:page;mso-position-vertical-relative:paragraph;z-index:-3335" coordorigin="10249,32" coordsize="427,134">
            <v:shape style="position:absolute;left:10259;top:42;width:90;height:114" coordorigin="10259,42" coordsize="90,114" path="m10291,156l10314,156,10324,152,10332,144,10340,137,10346,126,10349,112,10345,111,10342,119,10337,126,10333,130,10327,135,10320,137,10301,137,10292,132,10286,123,10280,113,10277,102,10277,76,10280,66,10286,59,10291,53,10298,50,10310,50,10316,53,10321,59,10321,64,10322,69,10325,74,10330,78,10334,78,10340,77,10345,74,10345,62,10343,56,10336,51,10328,45,10320,42,10295,42,10283,47,10273,58,10262,78,10259,99,10259,104,10262,124,10272,141,10280,150,10291,156xe" filled="t" fillcolor="#000000" stroked="f">
              <v:path arrowok="t"/>
              <v:fill/>
            </v:shape>
            <v:shape style="position:absolute;left:10364;top:42;width:86;height:114" coordorigin="10364,42" coordsize="86,114" path="m10444,132l10439,138,10434,144,10428,148,10410,148,10415,156,10426,156,10434,153,10442,148,10451,143,10446,122,10444,132xe" filled="t" fillcolor="#000000" stroked="f">
              <v:path arrowok="t"/>
              <v:fill/>
            </v:shape>
            <v:shape style="position:absolute;left:10364;top:42;width:86;height:114" coordorigin="10364,42" coordsize="86,114" path="m10369,126l10376,137,10378,140,10395,152,10415,156,10410,148,10402,142,10396,131,10395,130,10388,111,10386,90,10386,81,10387,72,10391,66,10393,60,10397,56,10404,51,10409,50,10422,50,10428,53,10434,62,10437,66,10444,84,10446,106,10446,122,10451,143,10457,136,10462,126,10466,117,10468,107,10468,83,10464,71,10456,60,10453,58,10437,46,10416,42,10408,42,10399,45,10391,50,10384,54,10376,62,10372,71,10367,81,10364,90,10364,113,10369,126xe" filled="t" fillcolor="#000000" stroked="f">
              <v:path arrowok="t"/>
              <v:fill/>
            </v:shape>
            <v:shape style="position:absolute;left:10478;top:42;width:116;height:110" coordorigin="10478,42" coordsize="116,110" path="m10511,42l10478,56,10480,59,10486,58,10492,58,10494,63,10495,68,10496,76,10496,136,10495,142,10492,147,10487,148,10480,148,10480,153,10532,153,10532,148,10526,148,10522,147,10517,142,10516,136,10516,72,10524,62,10534,57,10549,57,10555,63,10559,68,10560,75,10560,135,10559,142,10555,147,10549,148,10542,148,10542,153,10595,153,10595,148,10586,148,10582,144,10579,140,10579,72,10578,65,10577,62,10574,54,10571,50,10566,47,10562,44,10558,42,10549,42,10532,49,10516,65,10516,42,10511,42xe" filled="t" fillcolor="#000000" stroked="f">
              <v:path arrowok="t"/>
              <v:fill/>
            </v:shape>
            <v:shape style="position:absolute;left:10606;top:99;width:61;height:0" coordorigin="10606,99" coordsize="61,0" path="m10606,99l10667,99e" filled="f" stroked="t" strokeweight="0.93997pt" strokecolor="#000000">
              <v:path arrowok="t"/>
            </v:shape>
            <w10:wrap type="none"/>
          </v:group>
        </w:pict>
      </w:r>
      <w:r>
        <w:pict>
          <v:shape type="#_x0000_t75" style="position:absolute;margin-left:483.04pt;margin-top:13.2pt;width:51.04pt;height:11.92pt;mso-position-horizontal-relative:page;mso-position-vertical-relative:paragraph;z-index:-3333">
            <v:imagedata o:title="" r:id="rId43"/>
          </v:shape>
        </w:pict>
      </w:r>
      <w:r>
        <w:pict>
          <v:shape type="#_x0000_t75" style="width:45.58pt;height:8.32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16.6387"/>
          <w:szCs w:val="16.638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4884"/>
      </w:pPr>
      <w:r>
        <w:pict>
          <v:group style="position:absolute;margin-left:268.96pt;margin-top:-139.12pt;width:265.3pt;height:124.72pt;mso-position-horizontal-relative:page;mso-position-vertical-relative:paragraph;z-index:-3353" coordorigin="5379,-2782" coordsize="5306,2494">
            <v:shape style="position:absolute;left:5909;top:-2772;width:124;height:167" coordorigin="5909,-2772" coordsize="124,167" path="m6011,-2714l6008,-2714,6002,-2712,5948,-2712,5948,-2733,5950,-2744,5952,-2748,5953,-2753,5956,-2757,5960,-2759,5968,-2764,5978,-2764,5983,-2762,5988,-2754,5993,-2748,5998,-2744,6002,-2741,6007,-2741,6012,-2746,6013,-2751,6012,-2757,6007,-2764,6002,-2766,5998,-2769,5992,-2771,5986,-2772,5969,-2772,5960,-2770,5953,-2765,5945,-2760,5939,-2754,5935,-2746,5932,-2739,5929,-2727,5929,-2712,5909,-2712,5909,-2704,5929,-2704,5929,-2624,5928,-2618,5926,-2614,5920,-2610,5910,-2610,5910,-2606,5969,-2606,5969,-2610,5963,-2610,5958,-2612,5952,-2614,5950,-2620,5948,-2626,5948,-2704,5990,-2704,5992,-2703,5996,-2699,5996,-2622,5995,-2618,5992,-2612,5987,-2610,5980,-2610,5980,-2606,6032,-2606,6032,-2610,6025,-2610,6020,-2612,6017,-2616,6016,-2622,6016,-2714,6011,-2714xe" filled="t" fillcolor="#000000" stroked="f">
              <v:path arrowok="t"/>
              <v:fill/>
            </v:shape>
            <v:shape style="position:absolute;left:6047;top:-2716;width:108;height:162" coordorigin="6047,-2716" coordsize="108,162" path="m6048,-2582l6047,-2577,6047,-2572,6049,-2568,6055,-2564,6066,-2558,6070,-2576,6065,-2578,6064,-2585,6064,-2591,6067,-2598,6074,-2606,6075,-2606,6092,-2604,6115,-2603,6127,-2602,6134,-2602,6139,-2600,6143,-2598,6145,-2591,6145,-2585,6142,-2580,6134,-2576,6128,-2571,6118,-2568,6089,-2568,6078,-2571,6094,-2554,6104,-2555,6124,-2560,6140,-2571,6149,-2579,6154,-2588,6154,-2602,6151,-2608,6146,-2612,6143,-2616,6137,-2619,6130,-2620,6125,-2621,6098,-2621,6089,-2622,6084,-2622,6078,-2624,6072,-2627,6073,-2632,6076,-2637,6082,-2643,6078,-2661,6076,-2670,6076,-2692,6077,-2699,6082,-2704,6085,-2709,6090,-2710,6102,-2710,6107,-2708,6112,-2703,6116,-2696,6119,-2686,6119,-2664,6118,-2657,6113,-2652,6109,-2648,6104,-2646,6098,-2646,6097,-2640,6110,-2640,6120,-2644,6128,-2651,6136,-2658,6139,-2667,6139,-2685,6138,-2692,6133,-2698,6148,-2698,6154,-2699,6155,-2704,6152,-2709,6125,-2709,6116,-2714,6108,-2716,6085,-2716,6074,-2712,6067,-2705,6059,-2697,6055,-2687,6055,-2670,6056,-2664,6060,-2658,6064,-2652,6068,-2648,6076,-2645,6067,-2638,6062,-2633,6060,-2630,6056,-2622,6056,-2618,6061,-2612,6067,-2607,6060,-2598,6055,-2594,6052,-2589,6048,-2582xe" filled="t" fillcolor="#000000" stroked="f">
              <v:path arrowok="t"/>
              <v:fill/>
            </v:shape>
            <v:shape style="position:absolute;left:6047;top:-2716;width:108;height:162" coordorigin="6047,-2716" coordsize="108,162" path="m6078,-2661l6082,-2643,6086,-2640,6097,-2640,6098,-2646,6092,-2646,6088,-2649,6083,-2654,6078,-2661xe" filled="t" fillcolor="#000000" stroked="f">
              <v:path arrowok="t"/>
              <v:fill/>
            </v:shape>
            <v:shape style="position:absolute;left:6047;top:-2716;width:108;height:162" coordorigin="6047,-2716" coordsize="108,162" path="m6078,-2554l6094,-2554,6078,-2571,6070,-2576,6066,-2558,6078,-2554xe" filled="t" fillcolor="#000000" stroked="f">
              <v:path arrowok="t"/>
              <v:fill/>
            </v:shape>
            <v:shape style="position:absolute;left:6160;top:-2712;width:119;height:110" coordorigin="6160,-2712" coordsize="119,110" path="m6232,-2709l6238,-2705,6241,-2699,6241,-2632,6235,-2626,6230,-2622,6226,-2620,6222,-2618,6215,-2616,6210,-2616,6205,-2619,6198,-2625,6197,-2631,6197,-2712,6160,-2712,6160,-2709,6164,-2709,6169,-2708,6170,-2708,6176,-2703,6178,-2697,6178,-2634,6179,-2626,6180,-2621,6181,-2615,6185,-2612,6190,-2608,6193,-2604,6199,-2602,6210,-2602,6216,-2603,6221,-2607,6226,-2609,6232,-2615,6241,-2625,6241,-2602,6246,-2602,6278,-2615,6277,-2620,6274,-2619,6268,-2618,6262,-2622,6260,-2628,6260,-2712,6224,-2712,6224,-2709,6232,-2709xe" filled="t" fillcolor="#000000" stroked="f">
              <v:path arrowok="t"/>
              <v:fill/>
            </v:shape>
            <v:shape style="position:absolute;left:6281;top:-2716;width:79;height:110" coordorigin="6281,-2716" coordsize="79,110" path="m6337,-2606l6337,-2610,6328,-2610,6322,-2615,6319,-2620,6318,-2625,6318,-2682,6322,-2690,6325,-2694,6332,-2700,6337,-2699,6344,-2693,6350,-2692,6355,-2693,6360,-2698,6360,-2703,6359,-2710,6354,-2715,6349,-2716,6336,-2716,6326,-2708,6318,-2692,6318,-2716,6313,-2716,6281,-2703,6282,-2699,6288,-2700,6294,-2700,6298,-2696,6299,-2691,6299,-2620,6298,-2615,6292,-2610,6282,-2610,6282,-2606,6337,-2606xe" filled="t" fillcolor="#000000" stroked="f">
              <v:path arrowok="t"/>
              <v:fill/>
            </v:shape>
            <v:shape style="position:absolute;left:6367;top:-2716;width:97;height:113" coordorigin="6367,-2716" coordsize="97,113" path="m6382,-2708l6374,-2702,6372,-2696,6372,-2682,6378,-2678,6384,-2678,6390,-2682,6391,-2690,6391,-2699,6396,-2705,6402,-2709,6414,-2709,6419,-2706,6426,-2699,6427,-2692,6427,-2676,6423,-2675,6402,-2667,6404,-2660,6408,-2662,6415,-2664,6427,-2669,6427,-2628,6418,-2621,6409,-2616,6403,-2616,6396,-2619,6389,-2626,6388,-2631,6388,-2642,6389,-2645,6388,-2660,6379,-2655,6374,-2650,6371,-2645,6368,-2640,6367,-2637,6367,-2622,6370,-2616,6374,-2612,6379,-2606,6385,-2603,6397,-2603,6402,-2604,6407,-2607,6409,-2608,6416,-2613,6427,-2621,6427,-2615,6428,-2610,6431,-2608,6436,-2603,6448,-2603,6456,-2609,6464,-2621,6464,-2627,6461,-2622,6457,-2620,6452,-2619,6448,-2620,6446,-2626,6446,-2697,6444,-2700,6442,-2705,6439,-2709,6434,-2711,6428,-2715,6420,-2716,6398,-2716,6389,-2714,6382,-2708xe" filled="t" fillcolor="#000000" stroked="f">
              <v:path arrowok="t"/>
              <v:fill/>
            </v:shape>
            <v:shape style="position:absolute;left:6367;top:-2716;width:97;height:113" coordorigin="6367,-2716" coordsize="97,113" path="m6402,-2667l6388,-2660,6389,-2645,6394,-2652,6398,-2656,6404,-2660,6402,-2667xe" filled="t" fillcolor="#000000" stroked="f">
              <v:path arrowok="t"/>
              <v:fill/>
            </v:shape>
            <v:shape type="#_x0000_t75" style="position:absolute;left:5379;top:-2494;width:2739;height:478">
              <v:imagedata o:title="" r:id="rId45"/>
            </v:shape>
            <v:shape style="position:absolute;left:7282;top:-2140;width:50;height:80" coordorigin="7282,-2140" coordsize="50,80" path="m7312,-2135l7296,-2121,7306,-2116,7313,-2123,7319,-2130,7331,-2140,7312,-2135xe" filled="t" fillcolor="#000000" stroked="f">
              <v:path arrowok="t"/>
              <v:fill/>
            </v:shape>
            <v:shape style="position:absolute;left:7282;top:-2140;width:50;height:80" coordorigin="7282,-2140" coordsize="50,80" path="m7285,-2051l7294,-2042,7303,-2031,7313,-2026,7331,-2026,7336,-2027,7342,-2030,7346,-2032,7351,-2037,7356,-2042,7356,-2026,7362,-2026,7393,-2039,7392,-2044,7388,-2043,7382,-2042,7378,-2046,7376,-2052,7375,-2060,7375,-2196,7370,-2196,7338,-2183,7340,-2180,7346,-2181,7351,-2181,7355,-2176,7356,-2171,7356,-2132,7350,-2138,7343,-2140,7331,-2140,7319,-2130,7325,-2133,7336,-2133,7343,-2129,7350,-2124,7352,-2120,7355,-2115,7356,-2110,7356,-2050,7350,-2043,7343,-2039,7327,-2039,7320,-2044,7313,-2052,7306,-2061,7302,-2073,7302,-2104,7306,-2116,7296,-2121,7293,-2117,7285,-2099,7282,-2079,7282,-2063,7285,-2051xe" filled="t" fillcolor="#000000" stroked="f">
              <v:path arrowok="t"/>
              <v:fill/>
            </v:shape>
            <v:shape style="position:absolute;left:7402;top:-2140;width:62;height:114" coordorigin="7402,-2140" coordsize="62,114" path="m7452,-2140l7438,-2140,7426,-2135,7420,-2112,7422,-2120,7428,-2124,7433,-2129,7439,-2132,7450,-2132,7457,-2128,7464,-2140,7452,-2140xe" filled="t" fillcolor="#000000" stroked="f">
              <v:path arrowok="t"/>
              <v:fill/>
            </v:shape>
            <v:shape style="position:absolute;left:7402;top:-2140;width:62;height:114" coordorigin="7402,-2140" coordsize="62,114" path="m7469,-2103l7418,-2103,7420,-2112,7426,-2135,7416,-2124,7413,-2121,7405,-2104,7402,-2082,7402,-2078,7406,-2057,7416,-2042,7424,-2031,7436,-2026,7460,-2026,7470,-2031,7478,-2039,7487,-2049,7492,-2058,7493,-2069,7489,-2072,7486,-2062,7481,-2055,7476,-2051,7471,-2048,7465,-2045,7447,-2045,7438,-2050,7430,-2060,7422,-2068,7418,-2081,7418,-2097,7493,-2097,7493,-2110,7489,-2121,7481,-2128,7474,-2136,7464,-2140,7457,-2128,7464,-2122,7468,-2115,7468,-2110,7469,-2103xe" filled="t" fillcolor="#000000" stroked="f">
              <v:path arrowok="t"/>
              <v:fill/>
            </v:shape>
            <v:shape type="#_x0000_t75" style="position:absolute;left:7555;top:-2206;width:2113;height:238">
              <v:imagedata o:title="" r:id="rId46"/>
            </v:shape>
            <v:shape type="#_x0000_t75" style="position:absolute;left:5382;top:-1918;width:4422;height:526">
              <v:imagedata o:title="" r:id="rId47"/>
            </v:shape>
            <v:shape style="position:absolute;left:5394;top:-1332;width:113;height:170" coordorigin="5394,-1332" coordsize="113,170" path="m5489,-1332l5484,-1332,5452,-1319,5453,-1316,5459,-1317,5465,-1317,5468,-1312,5470,-1307,5470,-1268,5464,-1274,5455,-1276,5444,-1276,5431,-1266,5437,-1269,5444,-1269,5452,-1268,5456,-1265,5462,-1260,5465,-1256,5467,-1251,5468,-1246,5470,-1241,5470,-1186,5462,-1179,5456,-1175,5441,-1175,5432,-1180,5426,-1188,5419,-1197,5416,-1209,5416,-1240,5424,-1271,5408,-1257,5406,-1253,5397,-1235,5394,-1215,5394,-1199,5399,-1187,5407,-1178,5416,-1167,5426,-1162,5443,-1162,5449,-1163,5454,-1166,5459,-1168,5465,-1173,5470,-1178,5470,-1162,5474,-1162,5507,-1175,5506,-1180,5500,-1178,5495,-1178,5490,-1182,5489,-1188,5489,-1332xe" filled="t" fillcolor="#000000" stroked="f">
              <v:path arrowok="t"/>
              <v:fill/>
            </v:shape>
            <v:shape style="position:absolute;left:5394;top:-1332;width:113;height:170" coordorigin="5394,-1332" coordsize="113,170" path="m5424,-1271l5416,-1240,5419,-1252,5426,-1259,5431,-1266,5444,-1276,5424,-1271xe" filled="t" fillcolor="#000000" stroked="f">
              <v:path arrowok="t"/>
              <v:fill/>
            </v:shape>
            <v:shape style="position:absolute;left:5514;top:-1276;width:103;height:114" coordorigin="5514,-1276" coordsize="103,114" path="m5519,-1192l5526,-1181,5528,-1179,5544,-1166,5564,-1162,5560,-1170,5551,-1176,5545,-1187,5544,-1189,5538,-1207,5536,-1228,5536,-1238,5537,-1246,5540,-1269,5533,-1264,5526,-1257,5521,-1247,5516,-1238,5514,-1228,5514,-1205,5519,-1192xe" filled="t" fillcolor="#000000" stroked="f">
              <v:path arrowok="t"/>
              <v:fill/>
            </v:shape>
            <v:shape style="position:absolute;left:5514;top:-1276;width:103;height:114" coordorigin="5514,-1276" coordsize="103,114" path="m5593,-1186l5588,-1180,5584,-1174,5578,-1170,5560,-1170,5564,-1162,5575,-1162,5584,-1164,5592,-1170,5600,-1175,5606,-1182,5611,-1192,5616,-1202,5617,-1211,5617,-1235,5614,-1247,5605,-1258,5603,-1261,5586,-1272,5566,-1276,5557,-1276,5549,-1274,5540,-1269,5537,-1246,5540,-1252,5543,-1258,5545,-1263,5550,-1265,5554,-1268,5558,-1269,5572,-1269,5578,-1265,5584,-1257,5587,-1252,5593,-1235,5596,-1212,5596,-1197,5593,-1186xe" filled="t" fillcolor="#000000" stroked="f">
              <v:path arrowok="t"/>
              <v:fill/>
            </v:shape>
            <v:shape style="position:absolute;left:5628;top:-1276;width:116;height:110" coordorigin="5628,-1276" coordsize="116,110" path="m5659,-1276l5628,-1263,5629,-1259,5635,-1260,5641,-1260,5644,-1256,5645,-1251,5646,-1242,5646,-1182,5645,-1176,5641,-1172,5636,-1170,5629,-1170,5629,-1166,5682,-1166,5682,-1170,5676,-1170,5670,-1172,5666,-1176,5665,-1182,5665,-1246,5674,-1257,5683,-1262,5699,-1262,5705,-1256,5708,-1251,5710,-1244,5710,-1184,5708,-1176,5705,-1172,5699,-1170,5692,-1170,5692,-1166,5744,-1166,5744,-1170,5736,-1170,5731,-1174,5729,-1179,5729,-1246,5728,-1253,5726,-1257,5723,-1264,5720,-1269,5716,-1271,5712,-1275,5707,-1276,5699,-1276,5682,-1270,5665,-1253,5665,-1276,5659,-1276xe" filled="t" fillcolor="#000000" stroked="f">
              <v:path arrowok="t"/>
              <v:fill/>
            </v:shape>
            <v:shape style="position:absolute;left:5754;top:-1276;width:61;height:66" coordorigin="5754,-1276" coordsize="61,66" path="m5791,-1266l5797,-1269,5808,-1269,5815,-1276,5804,-1276,5791,-1266xe" filled="t" fillcolor="#000000" stroked="f">
              <v:path arrowok="t"/>
              <v:fill/>
            </v:shape>
            <v:shape style="position:absolute;left:5754;top:-1276;width:61;height:66" coordorigin="5754,-1276" coordsize="61,66" path="m5849,-1332l5843,-1332,5812,-1319,5813,-1316,5819,-1317,5825,-1317,5828,-1312,5830,-1307,5830,-1268,5824,-1274,5815,-1276,5808,-1269,5815,-1265,5820,-1264,5822,-1260,5825,-1256,5827,-1251,5828,-1246,5830,-1241,5830,-1186,5822,-1179,5815,-1175,5801,-1175,5792,-1180,5785,-1188,5779,-1197,5776,-1209,5776,-1240,5779,-1252,5786,-1259,5791,-1266,5804,-1276,5784,-1271,5768,-1257,5766,-1253,5757,-1235,5754,-1215,5754,-1199,5759,-1187,5767,-1178,5776,-1167,5786,-1162,5803,-1162,5809,-1163,5814,-1166,5819,-1168,5824,-1173,5830,-1178,5830,-1162,5834,-1162,5867,-1175,5866,-1180,5862,-1179,5855,-1178,5850,-1182,5849,-1188,5849,-1332xe" filled="t" fillcolor="#000000" stroked="f">
              <v:path arrowok="t"/>
              <v:fill/>
            </v:shape>
            <v:shape style="position:absolute;left:5875;top:-1276;width:49;height:114" coordorigin="5875,-1276" coordsize="49,114" path="m5910,-1276l5898,-1271,5900,-1260,5905,-1265,5911,-1268,5924,-1276,5910,-1276xe" filled="t" fillcolor="#000000" stroked="f">
              <v:path arrowok="t"/>
              <v:fill/>
            </v:shape>
            <v:shape style="position:absolute;left:5875;top:-1276;width:49;height:114" coordorigin="5875,-1276" coordsize="49,114" path="m5930,-1264l5936,-1258,5940,-1251,5941,-1246,5941,-1239,5892,-1239,5892,-1248,5896,-1256,5900,-1260,5898,-1271,5888,-1260,5886,-1258,5878,-1241,5875,-1218,5875,-1215,5879,-1194,5888,-1178,5898,-1167,5909,-1162,5934,-1162,5944,-1167,5951,-1175,5959,-1185,5964,-1194,5965,-1205,5962,-1208,5958,-1198,5954,-1191,5948,-1187,5944,-1184,5938,-1181,5920,-1181,5911,-1186,5903,-1196,5896,-1204,5892,-1217,5892,-1233,5965,-1233,5965,-1246,5962,-1257,5954,-1264,5946,-1272,5936,-1276,5924,-1276,5911,-1268,5918,-1268,5926,-1266,5930,-1264xe" filled="t" fillcolor="#000000" stroked="f">
              <v:path arrowok="t"/>
              <v:fill/>
            </v:shape>
            <v:shape type="#_x0000_t75" style="position:absolute;left:5379;top:-1342;width:3297;height:1054">
              <v:imagedata o:title="" r:id="rId48"/>
            </v:shape>
            <v:shape style="position:absolute;left:8698;top:-1020;width:65;height:144" coordorigin="8698,-1020" coordsize="65,144" path="m8728,-876l8741,-876,8746,-878,8750,-881,8755,-886,8759,-892,8762,-899,8758,-899,8754,-893,8749,-891,8744,-890,8738,-891,8735,-896,8734,-900,8734,-977,8759,-977,8759,-986,8734,-986,8734,-1020,8730,-1020,8726,-1012,8724,-1007,8723,-1004,8719,-999,8714,-994,8711,-989,8706,-986,8701,-982,8698,-977,8714,-977,8714,-897,8716,-891,8717,-887,8720,-881,8728,-876xe" filled="t" fillcolor="#000000" stroked="f">
              <v:path arrowok="t"/>
              <v:fill/>
            </v:shape>
            <v:shape style="position:absolute;left:8762;top:-986;width:119;height:112" coordorigin="8762,-986" coordsize="119,112" path="m8833,-981l8838,-980,8840,-977,8844,-971,8844,-904,8838,-898,8833,-894,8828,-892,8825,-890,8820,-888,8813,-888,8808,-891,8801,-897,8800,-903,8800,-986,8762,-986,8762,-981,8767,-981,8773,-980,8778,-975,8780,-969,8780,-898,8783,-893,8784,-887,8791,-880,8796,-876,8802,-874,8813,-874,8818,-875,8822,-879,8827,-881,8834,-887,8844,-897,8844,-874,8849,-874,8881,-887,8880,-892,8874,-890,8869,-890,8864,-894,8863,-900,8863,-986,8827,-986,8827,-981,8833,-981xe" filled="t" fillcolor="#000000" stroked="f">
              <v:path arrowok="t"/>
              <v:fill/>
            </v:shape>
            <v:shape style="position:absolute;left:8884;top:-988;width:79;height:110" coordorigin="8884,-988" coordsize="79,110" path="m8939,-878l8939,-882,8934,-882,8928,-884,8923,-887,8921,-892,8921,-954,8924,-962,8928,-966,8934,-972,8940,-971,8947,-965,8953,-964,8958,-965,8962,-970,8963,-975,8962,-982,8956,-987,8948,-988,8939,-988,8929,-980,8921,-964,8921,-988,8916,-988,8884,-975,8885,-971,8890,-972,8896,-972,8900,-968,8900,-963,8902,-956,8902,-896,8900,-891,8897,-885,8890,-882,8885,-882,8885,-878,8939,-878xe" filled="t" fillcolor="#000000" stroked="f">
              <v:path arrowok="t"/>
              <v:fill/>
            </v:shape>
            <v:shape style="position:absolute;left:8960;top:-1044;width:52;height:170" coordorigin="8960,-1044" coordsize="52,170" path="m9006,-888l8999,-894,9005,-875,9012,-874,9011,-886,9006,-888xe" filled="t" fillcolor="#000000" stroked="f">
              <v:path arrowok="t"/>
              <v:fill/>
            </v:shape>
            <v:shape style="position:absolute;left:8960;top:-1044;width:52;height:170" coordorigin="8960,-1044" coordsize="52,170" path="m8986,-884l8993,-880,8999,-878,9005,-875,8999,-894,8999,-959,9004,-964,9011,-969,9018,-971,9030,-971,9037,-968,9043,-960,9049,-953,9053,-942,9053,-914,9049,-903,9043,-894,9037,-887,9031,-882,9019,-882,9014,-884,9011,-886,9012,-874,9031,-874,9043,-880,9054,-890,9061,-897,9070,-914,9073,-935,9073,-935,9070,-958,9061,-974,9053,-983,9043,-988,9020,-988,9008,-981,8999,-966,8999,-1044,8993,-1044,8960,-1031,8963,-1028,8969,-1029,8974,-1029,8977,-1024,8978,-1019,8978,-888,8986,-884xe" filled="t" fillcolor="#000000" stroked="f">
              <v:path arrowok="t"/>
              <v:fill/>
            </v:shape>
            <v:shape style="position:absolute;left:6593;top:-700;width:36;height:114" coordorigin="6593,-700" coordsize="36,114" path="m6617,-695l6607,-684,6611,-672,6613,-680,6619,-684,6629,-700,6617,-695xe" filled="t" fillcolor="#000000" stroked="f">
              <v:path arrowok="t"/>
              <v:fill/>
            </v:shape>
            <v:shape style="position:absolute;left:6593;top:-700;width:36;height:114" coordorigin="6593,-700" coordsize="36,114" path="m6660,-664l6610,-664,6611,-672,6607,-684,6604,-681,6596,-664,6593,-642,6593,-638,6597,-617,6607,-602,6616,-591,6628,-586,6652,-586,6662,-591,6670,-599,6678,-609,6683,-618,6684,-629,6680,-632,6677,-622,6672,-615,6667,-611,6662,-608,6656,-605,6638,-605,6629,-610,6622,-620,6613,-628,6610,-641,6610,-657,6684,-657,6684,-670,6680,-681,6672,-688,6665,-696,6655,-700,6629,-700,6619,-684,6624,-689,6630,-692,6641,-692,6648,-688,6653,-686,6655,-682,6659,-675,6659,-670,6660,-664xe" filled="t" fillcolor="#000000" stroked="f">
              <v:path arrowok="t"/>
              <v:fill/>
            </v:shape>
            <v:shape style="position:absolute;left:6698;top:-756;width:54;height:167" coordorigin="6698,-756" coordsize="54,167" path="m6730,-756l6698,-743,6700,-740,6706,-741,6712,-741,6714,-736,6715,-731,6715,-603,6714,-600,6710,-596,6704,-594,6700,-594,6700,-590,6752,-590,6752,-594,6743,-594,6738,-598,6736,-603,6736,-756,6730,-756xe" filled="t" fillcolor="#000000" stroked="f">
              <v:path arrowok="t"/>
              <v:fill/>
            </v:shape>
            <v:shape style="position:absolute;left:6839;top:-700;width:36;height:114" coordorigin="6839,-700" coordsize="36,114" path="m6863,-695l6853,-684,6857,-672,6859,-680,6864,-684,6875,-700,6863,-695xe" filled="t" fillcolor="#000000" stroked="f">
              <v:path arrowok="t"/>
              <v:fill/>
            </v:shape>
            <v:shape style="position:absolute;left:6839;top:-700;width:36;height:114" coordorigin="6839,-700" coordsize="36,114" path="m6864,-684l6870,-689,6876,-692,6886,-692,6890,-690,6894,-688,6901,-682,6904,-675,6905,-670,6905,-664,6856,-664,6857,-672,6853,-684,6850,-681,6842,-664,6839,-642,6839,-638,6843,-617,6853,-602,6862,-591,6872,-586,6898,-586,6907,-591,6916,-599,6924,-609,6928,-618,6930,-629,6926,-632,6923,-622,6918,-615,6913,-611,6908,-608,6901,-605,6884,-605,6875,-610,6868,-620,6859,-628,6856,-641,6856,-657,6930,-657,6930,-670,6926,-681,6918,-688,6911,-696,6900,-700,6875,-700,6864,-684xe" filled="t" fillcolor="#000000" stroked="f">
              <v:path arrowok="t"/>
              <v:fill/>
            </v:shape>
            <v:shape style="position:absolute;left:6948;top:-700;width:73;height:114" coordorigin="6948,-700" coordsize="73,114" path="m6964,-698l6958,-692,6952,-686,6948,-678,6948,-663,6950,-657,6954,-652,6958,-647,6965,-642,6976,-638,6988,-632,6995,-627,7002,-620,7004,-615,7004,-605,7002,-602,6996,-594,6991,-593,6978,-593,6971,-596,6965,-602,6959,-608,6955,-616,6953,-627,6949,-627,6949,-588,6954,-590,6959,-591,6964,-590,6972,-587,6979,-586,6995,-586,7003,-590,7010,-596,7018,-602,7021,-609,7021,-632,7014,-642,6997,-650,6980,-658,6973,-662,6968,-665,6966,-668,6962,-675,6962,-680,6964,-686,6971,-692,6976,-693,6988,-693,6994,-692,6998,-687,7003,-683,7007,-675,7009,-664,7014,-664,7014,-700,7009,-700,7006,-695,7001,-696,6996,-698,6990,-699,6985,-700,6971,-700,6964,-698xe" filled="t" fillcolor="#000000" stroked="f">
              <v:path arrowok="t"/>
              <v:fill/>
            </v:shape>
            <v:shape style="position:absolute;left:7032;top:-732;width:65;height:144" coordorigin="7032,-732" coordsize="65,144" path="m7049,-689l7049,-609,7050,-603,7051,-599,7056,-593,7063,-588,7075,-588,7080,-590,7085,-593,7091,-598,7094,-604,7097,-611,7092,-611,7090,-605,7085,-603,7079,-602,7074,-603,7069,-608,7068,-612,7068,-689,7093,-689,7093,-698,7068,-698,7068,-732,7064,-732,7062,-724,7060,-719,7057,-716,7054,-711,7050,-706,7045,-701,7040,-698,7037,-694,7032,-693,7032,-689,7049,-689xe" filled="t" fillcolor="#000000" stroked="f">
              <v:path arrowok="t"/>
              <v:fill/>
            </v:shape>
            <v:shape style="position:absolute;left:7105;top:-700;width:97;height:113" coordorigin="7105,-700" coordsize="97,113" path="m7124,-626l7126,-644,7117,-639,7112,-634,7109,-629,7106,-624,7105,-621,7105,-606,7108,-600,7112,-596,7117,-590,7123,-587,7135,-587,7140,-588,7147,-592,7154,-597,7165,-605,7165,-599,7166,-594,7171,-588,7177,-587,7186,-587,7194,-593,7202,-605,7202,-611,7198,-608,7195,-604,7190,-603,7186,-604,7184,-610,7184,-674,7183,-681,7182,-684,7180,-689,7172,-695,7166,-699,7158,-700,7136,-700,7127,-698,7120,-692,7112,-686,7109,-680,7109,-674,7110,-666,7116,-662,7122,-662,7128,-666,7129,-674,7129,-683,7133,-689,7140,-693,7152,-693,7157,-692,7159,-687,7163,-683,7165,-676,7165,-660,7161,-659,7140,-651,7142,-644,7146,-646,7153,-648,7165,-653,7165,-612,7156,-605,7147,-602,7138,-602,7133,-603,7127,-610,7124,-615,7124,-626xe" filled="t" fillcolor="#000000" stroked="f">
              <v:path arrowok="t"/>
              <v:fill/>
            </v:shape>
            <v:shape style="position:absolute;left:7105;top:-700;width:97;height:113" coordorigin="7105,-700" coordsize="97,113" path="m7140,-651l7126,-644,7124,-626,7127,-629,7132,-636,7136,-640,7142,-644,7140,-651xe" filled="t" fillcolor="#000000" stroked="f">
              <v:path arrowok="t"/>
              <v:fill/>
            </v:shape>
            <v:shape style="position:absolute;left:7211;top:-756;width:113;height:170" coordorigin="7211,-756" coordsize="113,170" path="m7306,-756l7301,-756,7268,-743,7270,-740,7276,-741,7282,-741,7285,-736,7286,-731,7286,-692,7280,-698,7272,-700,7260,-700,7248,-690,7255,-693,7265,-693,7270,-692,7273,-689,7280,-684,7282,-680,7284,-675,7286,-670,7286,-610,7279,-603,7273,-599,7258,-599,7249,-604,7243,-612,7236,-621,7232,-633,7232,-664,7241,-695,7225,-681,7222,-677,7214,-659,7211,-639,7211,-623,7216,-611,7224,-602,7232,-591,7243,-586,7261,-586,7266,-587,7271,-590,7276,-592,7282,-597,7286,-602,7286,-586,7292,-586,7324,-599,7322,-604,7316,-602,7312,-602,7307,-606,7306,-612,7306,-756xe" filled="t" fillcolor="#000000" stroked="f">
              <v:path arrowok="t"/>
              <v:fill/>
            </v:shape>
            <v:shape style="position:absolute;left:7211;top:-756;width:113;height:170" coordorigin="7211,-756" coordsize="113,170" path="m7241,-695l7232,-664,7236,-676,7243,-684,7248,-690,7260,-700,7241,-695xe" filled="t" fillcolor="#000000" stroked="f">
              <v:path arrowok="t"/>
              <v:fill/>
            </v:shape>
            <v:shape style="position:absolute;left:7331;top:-700;width:86;height:114" coordorigin="7331,-700" coordsize="86,114" path="m7410,-610l7405,-604,7400,-598,7394,-594,7376,-594,7381,-586,7392,-586,7400,-590,7409,-594,7417,-599,7412,-621,7410,-610xe" filled="t" fillcolor="#000000" stroked="f">
              <v:path arrowok="t"/>
              <v:fill/>
            </v:shape>
            <v:shape style="position:absolute;left:7331;top:-700;width:86;height:114" coordorigin="7331,-700" coordsize="86,114" path="m7336,-616l7343,-605,7345,-603,7361,-590,7381,-586,7376,-594,7368,-600,7362,-611,7361,-613,7355,-631,7352,-652,7352,-662,7355,-670,7357,-676,7360,-682,7363,-687,7367,-689,7372,-692,7375,-693,7388,-693,7396,-689,7400,-681,7403,-676,7410,-659,7412,-636,7412,-621,7417,-599,7423,-606,7428,-616,7433,-626,7435,-635,7435,-659,7430,-671,7422,-682,7404,-696,7384,-700,7374,-700,7366,-698,7357,-693,7350,-688,7343,-681,7338,-671,7333,-662,7331,-652,7331,-629,7336,-616xe" filled="t" fillcolor="#000000" stroked="f">
              <v:path arrowok="t"/>
              <v:fill/>
            </v:shape>
            <v:shape style="position:absolute;left:7524;top:-756;width:112;height:170" coordorigin="7524,-756" coordsize="112,170" path="m7524,-639l7524,-623,7528,-611,7537,-602,7546,-591,7555,-586,7573,-586,7579,-587,7584,-590,7589,-592,7594,-597,7598,-602,7598,-586,7604,-586,7636,-599,7634,-604,7631,-603,7625,-602,7620,-606,7619,-612,7619,-756,7613,-756,7582,-743,7583,-740,7589,-741,7594,-741,7597,-736,7598,-731,7598,-692,7592,-698,7585,-700,7574,-700,7561,-690,7567,-693,7578,-693,7585,-689,7592,-684,7595,-680,7597,-675,7598,-670,7598,-610,7592,-603,7585,-599,7570,-599,7562,-604,7555,-612,7548,-621,7546,-633,7546,-664,7538,-681,7536,-677,7527,-659,7524,-639xe" filled="t" fillcolor="#000000" stroked="f">
              <v:path arrowok="t"/>
              <v:fill/>
            </v:shape>
            <v:shape style="position:absolute;left:7524;top:-756;width:112;height:170" coordorigin="7524,-756" coordsize="112,170" path="m7554,-695l7538,-681,7546,-664,7549,-676,7555,-684,7561,-690,7574,-700,7554,-695xe" filled="t" fillcolor="#000000" stroked="f">
              <v:path arrowok="t"/>
              <v:fill/>
            </v:shape>
            <v:shape style="position:absolute;left:7644;top:-700;width:36;height:114" coordorigin="7644,-700" coordsize="36,114" path="m7668,-695l7658,-684,7662,-672,7664,-680,7670,-684,7680,-700,7668,-695xe" filled="t" fillcolor="#000000" stroked="f">
              <v:path arrowok="t"/>
              <v:fill/>
            </v:shape>
            <v:shape style="position:absolute;left:7644;top:-700;width:36;height:114" coordorigin="7644,-700" coordsize="36,114" path="m7711,-664l7661,-664,7662,-672,7658,-684,7656,-681,7647,-664,7644,-642,7644,-638,7648,-617,7658,-602,7668,-591,7679,-586,7703,-586,7714,-591,7721,-599,7729,-609,7734,-618,7735,-629,7732,-632,7728,-622,7723,-615,7718,-611,7714,-608,7708,-605,7690,-605,7680,-610,7673,-620,7664,-628,7661,-641,7661,-657,7735,-657,7735,-670,7732,-681,7723,-688,7716,-696,7706,-700,7680,-700,7670,-684,7675,-689,7681,-692,7692,-692,7699,-688,7704,-686,7706,-682,7710,-675,7710,-670,7711,-664xe" filled="t" fillcolor="#000000" stroked="f">
              <v:path arrowok="t"/>
              <v:fill/>
            </v:shape>
            <v:shape style="position:absolute;left:7817;top:-700;width:184;height:110" coordorigin="7817,-700" coordsize="184,110" path="m7984,-677l7981,-682,7979,-688,7975,-693,7972,-695,7967,-699,7962,-700,7950,-700,7944,-699,7939,-695,7933,-693,7926,-687,7919,-677,7916,-684,7914,-690,7909,-694,7903,-699,7898,-700,7888,-700,7883,-699,7876,-696,7868,-690,7862,-686,7854,-677,7854,-700,7849,-700,7817,-687,7818,-683,7824,-684,7829,-684,7834,-681,7835,-675,7835,-608,7834,-603,7834,-600,7829,-596,7824,-594,7818,-594,7818,-590,7872,-590,7872,-594,7861,-594,7860,-596,7855,-600,7854,-606,7854,-671,7858,-676,7862,-680,7870,-683,7873,-686,7878,-687,7888,-687,7892,-684,7896,-678,7898,-675,7900,-669,7900,-603,7895,-596,7889,-594,7883,-594,7883,-590,7937,-590,7937,-594,7927,-594,7922,-597,7920,-602,7919,-606,7919,-671,7925,-677,7931,-681,7938,-686,7954,-686,7958,-683,7962,-678,7963,-675,7964,-669,7964,-603,7961,-597,7954,-594,7948,-594,7948,-590,8000,-590,8000,-594,7992,-594,7986,-598,7985,-603,7984,-608,7984,-677xe" filled="t" fillcolor="#000000" stroked="f">
              <v:path arrowok="t"/>
              <v:fill/>
            </v:shape>
            <v:shape style="position:absolute;left:8010;top:-700;width:36;height:114" coordorigin="8010,-700" coordsize="36,114" path="m8034,-695l8024,-684,8028,-672,8030,-680,8036,-684,8046,-700,8034,-695xe" filled="t" fillcolor="#000000" stroked="f">
              <v:path arrowok="t"/>
              <v:fill/>
            </v:shape>
            <v:shape style="position:absolute;left:8010;top:-700;width:36;height:114" coordorigin="8010,-700" coordsize="36,114" path="m8053,-692l8058,-692,8065,-688,8072,-682,8076,-675,8076,-664,8027,-664,8028,-672,8024,-684,8022,-681,8013,-664,8010,-642,8010,-638,8014,-617,8024,-602,8033,-591,8045,-586,8069,-586,8078,-591,8087,-599,8095,-609,8100,-618,8101,-629,8098,-632,8094,-622,8089,-615,8084,-611,8080,-608,8074,-605,8056,-605,8046,-610,8039,-620,8030,-628,8027,-641,8027,-657,8101,-657,8101,-670,8098,-681,8089,-688,8082,-696,8071,-700,8046,-700,8036,-684,8041,-689,8047,-692,8053,-692xe" filled="t" fillcolor="#000000" stroked="f">
              <v:path arrowok="t"/>
              <v:fill/>
            </v:shape>
            <v:shape style="position:absolute;left:8113;top:-698;width:97;height:108" coordorigin="8113,-698" coordsize="97,108" path="m8210,-698l8120,-698,8120,-668,8124,-668,8125,-674,8126,-678,8128,-682,8131,-687,8136,-688,8141,-689,8184,-689,8113,-594,8113,-590,8207,-590,8209,-623,8204,-623,8203,-615,8203,-609,8202,-606,8197,-600,8191,-598,8138,-598,8210,-693,8210,-698xe" filled="t" fillcolor="#000000" stroked="f">
              <v:path arrowok="t"/>
              <v:fill/>
            </v:shape>
            <v:shape style="position:absolute;left:8222;top:-700;width:91;height:114" coordorigin="8222,-700" coordsize="91,114" path="m8256,-586l8279,-586,8287,-591,8296,-598,8304,-605,8310,-616,8314,-630,8310,-632,8305,-623,8302,-616,8297,-612,8291,-608,8284,-605,8266,-605,8257,-610,8251,-620,8245,-629,8242,-640,8242,-666,8245,-676,8251,-683,8256,-689,8262,-693,8275,-693,8281,-689,8286,-683,8286,-674,8288,-669,8294,-664,8303,-664,8309,-669,8310,-675,8310,-681,8306,-687,8300,-692,8293,-698,8285,-700,8260,-700,8248,-695,8238,-684,8235,-682,8226,-665,8222,-644,8223,-638,8227,-618,8237,-602,8245,-592,8256,-586xe" filled="t" fillcolor="#000000" stroked="f">
              <v:path arrowok="t"/>
              <v:fill/>
            </v:shape>
            <v:shape style="position:absolute;left:8328;top:-756;width:55;height:167" coordorigin="8328,-756" coordsize="55,167" path="m8360,-756l8328,-743,8330,-740,8336,-741,8341,-741,8345,-736,8346,-731,8346,-608,8345,-603,8345,-600,8340,-596,8335,-594,8330,-594,8330,-590,8383,-590,8383,-594,8374,-594,8368,-598,8365,-603,8365,-756,8360,-756xe" filled="t" fillcolor="#000000" stroked="f">
              <v:path arrowok="t"/>
              <v:fill/>
            </v:shape>
            <v:shape style="position:absolute;left:8396;top:-651;width:34;height:74" coordorigin="8396,-651" coordsize="34,74" path="m8420,-633l8426,-640,8431,-651,8417,-644,8416,-626,8420,-633xe" filled="t" fillcolor="#000000" stroked="f">
              <v:path arrowok="t"/>
              <v:fill/>
            </v:shape>
            <v:shape style="position:absolute;left:8396;top:-651;width:34;height:74" coordorigin="8396,-651" coordsize="34,74" path="m8416,-626l8417,-644,8408,-639,8402,-634,8400,-629,8398,-624,8396,-621,8396,-606,8399,-600,8404,-596,8408,-590,8414,-587,8426,-587,8431,-588,8438,-592,8444,-597,8456,-605,8456,-599,8458,-594,8461,-588,8468,-587,8477,-587,8485,-593,8494,-605,8494,-611,8489,-608,8482,-603,8477,-604,8476,-610,8476,-674,8474,-681,8473,-684,8471,-689,8467,-693,8462,-695,8456,-699,8449,-700,8428,-700,8417,-698,8411,-692,8404,-686,8400,-680,8400,-670,8402,-665,8407,-662,8413,-662,8419,-666,8420,-674,8420,-683,8424,-689,8431,-693,8442,-693,8448,-692,8450,-687,8454,-683,8456,-676,8456,-660,8452,-659,8431,-651,8426,-640,8434,-644,8436,-646,8444,-648,8456,-653,8456,-612,8446,-605,8438,-602,8428,-602,8424,-603,8418,-610,8416,-615,8416,-626xe" filled="t" fillcolor="#000000" stroked="f">
              <v:path arrowok="t"/>
              <v:fill/>
            </v:shape>
            <v:shape style="position:absolute;left:10085;top:-988;width:52;height:26" coordorigin="10085,-988" coordsize="52,26" path="m10108,-962l10114,-969,10120,-976,10128,-980,10137,-988,10117,-983,10108,-962xe" filled="t" fillcolor="#000000" stroked="f">
              <v:path arrowok="t"/>
              <v:fill/>
            </v:shape>
            <v:shape style="position:absolute;left:10085;top:-988;width:52;height:26" coordorigin="10085,-988" coordsize="52,26" path="m10128,-980l10141,-980,10146,-978,10153,-974,10157,-968,10159,-960,10159,-904,10157,-899,10152,-896,10146,-892,10141,-891,10128,-891,10120,-894,10114,-902,10108,-910,10104,-921,10104,-951,10108,-962,10117,-983,10100,-971,10096,-966,10087,-948,10085,-927,10085,-927,10088,-905,10097,-888,10105,-879,10115,-874,10130,-874,10136,-876,10141,-879,10146,-882,10153,-888,10159,-897,10159,-839,10158,-837,10154,-832,10148,-831,10142,-831,10142,-826,10196,-826,10196,-831,10190,-831,10184,-832,10181,-837,10180,-843,10180,-988,10175,-988,10171,-986,10166,-983,10162,-981,10156,-986,10148,-988,10137,-988,10128,-980xe" filled="t" fillcolor="#000000" stroked="f">
              <v:path arrowok="t"/>
              <v:fill/>
            </v:shape>
            <v:shape style="position:absolute;left:10196;top:-986;width:120;height:112" coordorigin="10196,-986" coordsize="120,112" path="m10235,-986l10196,-986,10196,-981,10202,-981,10208,-980,10213,-975,10214,-969,10214,-906,10216,-898,10218,-893,10219,-887,10226,-880,10231,-876,10236,-874,10248,-874,10253,-875,10258,-879,10262,-881,10270,-887,10279,-897,10279,-874,10284,-874,10316,-887,10314,-892,10309,-890,10304,-890,10300,-894,10298,-900,10298,-986,10261,-986,10261,-981,10268,-981,10273,-980,10276,-977,10279,-971,10279,-904,10273,-898,10267,-894,10264,-892,10259,-890,10252,-888,10247,-888,10243,-891,10236,-897,10235,-903,10235,-986xe" filled="t" fillcolor="#000000" stroked="f">
              <v:path arrowok="t"/>
              <v:fill/>
            </v:shape>
            <v:shape style="position:absolute;left:10325;top:-988;width:36;height:114" coordorigin="10325,-988" coordsize="36,114" path="m10349,-983l10339,-972,10343,-960,10346,-968,10351,-972,10361,-988,10349,-983xe" filled="t" fillcolor="#000000" stroked="f">
              <v:path arrowok="t"/>
              <v:fill/>
            </v:shape>
            <v:shape style="position:absolute;left:10325;top:-988;width:36;height:114" coordorigin="10325,-988" coordsize="36,114" path="m10392,-952l10342,-952,10343,-960,10339,-972,10336,-969,10328,-952,10325,-930,10325,-926,10329,-905,10339,-890,10349,-879,10360,-874,10384,-874,10394,-879,10402,-887,10410,-897,10415,-906,10416,-917,10412,-920,10409,-910,10404,-903,10399,-899,10394,-896,10388,-893,10370,-893,10361,-898,10354,-908,10345,-916,10342,-929,10342,-945,10416,-945,10416,-958,10412,-969,10404,-976,10397,-984,10387,-988,10361,-988,10351,-972,10356,-977,10362,-980,10373,-980,10380,-976,10385,-974,10387,-970,10391,-963,10391,-958,10392,-952xe" filled="t" fillcolor="#000000" stroked="f">
              <v:path arrowok="t"/>
              <v:fill/>
            </v:shape>
            <v:shape type="#_x0000_t75" style="position:absolute;left:8564;top:-766;width:2121;height:238">
              <v:imagedata o:title="" r:id="rId49"/>
            </v:shape>
            <w10:wrap type="none"/>
          </v:group>
        </w:pict>
      </w:r>
      <w:r>
        <w:pict>
          <v:group style="position:absolute;margin-left:269.02pt;margin-top:-9.28pt;width:15.34pt;height:9.1pt;mso-position-horizontal-relative:page;mso-position-vertical-relative:paragraph;z-index:-3341" coordorigin="5380,-186" coordsize="307,182">
            <v:shape style="position:absolute;left:5390;top:-176;width:107;height:162" coordorigin="5390,-176" coordsize="107,162" path="m5390,-56l5458,-56,5401,-72,5458,-152,5458,-72,5401,-72,5458,-56,5458,-14,5477,-14,5477,-56,5497,-56,5497,-72,5477,-72,5477,-176,5464,-176,5390,-71,5390,-56xe" filled="t" fillcolor="#000000" stroked="f">
              <v:path arrowok="t"/>
              <v:fill/>
            </v:shape>
            <v:shape style="position:absolute;left:5515;top:-68;width:61;height:0" coordorigin="5515,-68" coordsize="61,0" path="m5515,-68l5576,-68e" filled="f" stroked="t" strokeweight="0.93997pt" strokecolor="#000000">
              <v:path arrowok="t"/>
            </v:shape>
            <v:shape style="position:absolute;left:5614;top:-176;width:64;height:162" coordorigin="5614,-176" coordsize="64,162" path="m5677,-14l5677,-18,5665,-18,5660,-21,5657,-27,5657,-176,5653,-176,5614,-158,5616,-154,5621,-156,5626,-158,5630,-158,5635,-153,5636,-147,5638,-138,5638,-32,5636,-27,5634,-21,5629,-18,5617,-18,5617,-14,5677,-1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9.6pt;margin-top:-9.52pt;width:39.04pt;height:9.52pt;mso-position-horizontal-relative:page;mso-position-vertical-relative:paragraph;z-index:-3340" coordorigin="5792,-190" coordsize="781,190">
            <v:shape style="position:absolute;left:5802;top:-173;width:158;height:160" coordorigin="5802,-173" coordsize="158,160" path="m5870,-14l5870,-18,5857,-18,5854,-20,5848,-26,5848,-88,5863,-88,5917,-14,5960,-14,5960,-18,5951,-18,5945,-21,5939,-24,5934,-28,5927,-35,5920,-46,5887,-92,5880,-99,5869,-95,5848,-95,5848,-161,5825,-154,5825,-33,5824,-27,5822,-24,5819,-20,5814,-18,5802,-18,5802,-14,5870,-14xe" filled="t" fillcolor="#000000" stroked="f">
              <v:path arrowok="t"/>
              <v:fill/>
            </v:shape>
            <v:shape style="position:absolute;left:5802;top:-173;width:158;height:160" coordorigin="5802,-173" coordsize="158,160" path="m5808,-168l5814,-168,5819,-166,5824,-161,5825,-154,5848,-161,5855,-164,5876,-164,5884,-160,5890,-154,5897,-148,5899,-140,5899,-120,5896,-112,5888,-105,5880,-99,5887,-92,5900,-94,5910,-99,5916,-106,5923,-113,5926,-122,5926,-141,5923,-149,5917,-155,5911,-162,5905,-166,5897,-168,5890,-172,5876,-173,5802,-173,5802,-168,5808,-168xe" filled="t" fillcolor="#000000" stroked="f">
              <v:path arrowok="t"/>
              <v:fill/>
            </v:shape>
            <v:shape style="position:absolute;left:5966;top:-124;width:62;height:114" coordorigin="5966,-124" coordsize="62,114" path="m6017,-124l6002,-124,5990,-119,5984,-96,5987,-104,5993,-108,5998,-113,6004,-116,6014,-116,6022,-112,6029,-124,6017,-124xe" filled="t" fillcolor="#000000" stroked="f">
              <v:path arrowok="t"/>
              <v:fill/>
            </v:shape>
            <v:shape style="position:absolute;left:5966;top:-124;width:62;height:114" coordorigin="5966,-124" coordsize="62,114" path="m6034,-88l5983,-88,5984,-96,5990,-119,5981,-108,5978,-105,5969,-88,5966,-66,5966,-62,5971,-41,5981,-26,5989,-15,6001,-10,6025,-10,6035,-15,6043,-23,6052,-33,6056,-42,6058,-53,6054,-56,6050,-46,6046,-39,6041,-35,6036,-32,6030,-29,6012,-29,6002,-34,5995,-44,5987,-52,5983,-65,5983,-81,6058,-81,6058,-94,6054,-105,6046,-112,6038,-120,6029,-124,6022,-112,6029,-106,6032,-99,6032,-94,6034,-88xe" filled="t" fillcolor="#000000" stroked="f">
              <v:path arrowok="t"/>
              <v:fill/>
            </v:shape>
            <v:shape style="position:absolute;left:6072;top:-124;width:91;height:114" coordorigin="6072,-124" coordsize="91,114" path="m6106,-10l6128,-10,6138,-15,6146,-22,6155,-29,6160,-40,6163,-54,6160,-56,6156,-47,6151,-40,6148,-36,6140,-32,6134,-29,6115,-29,6107,-34,6101,-44,6095,-53,6091,-64,6091,-90,6095,-100,6101,-107,6106,-113,6112,-117,6125,-117,6131,-113,6136,-107,6136,-102,6137,-98,6138,-93,6144,-88,6152,-88,6158,-93,6160,-99,6160,-105,6156,-111,6150,-116,6143,-122,6134,-124,6109,-124,6097,-119,6088,-108,6085,-106,6076,-89,6072,-68,6072,-62,6076,-42,6086,-26,6095,-16,6106,-10xe" filled="t" fillcolor="#000000" stroked="f">
              <v:path arrowok="t"/>
              <v:fill/>
            </v:shape>
            <v:shape style="position:absolute;left:6173;top:-180;width:116;height:167" coordorigin="6173,-180" coordsize="116,167" path="m6289,-14l6289,-18,6281,-18,6276,-22,6274,-27,6274,-89,6272,-99,6271,-104,6269,-111,6265,-116,6262,-119,6257,-123,6252,-124,6240,-124,6235,-123,6230,-120,6226,-118,6218,-111,6210,-102,6210,-180,6204,-180,6173,-167,6174,-164,6180,-165,6186,-165,6188,-160,6190,-155,6191,-147,6191,-32,6190,-27,6188,-24,6185,-20,6179,-18,6174,-18,6174,-14,6227,-14,6227,-18,6218,-18,6214,-21,6210,-26,6210,-95,6216,-101,6221,-105,6224,-107,6229,-110,6240,-110,6246,-107,6251,-102,6253,-95,6254,-88,6254,-32,6253,-24,6250,-20,6244,-18,6236,-18,6236,-14,6289,-14xe" filled="t" fillcolor="#000000" stroked="f">
              <v:path arrowok="t"/>
              <v:fill/>
            </v:shape>
            <v:shape style="position:absolute;left:6299;top:-124;width:98;height:113" coordorigin="6299,-124" coordsize="98,113" path="m6323,-104l6324,-111,6330,-116,6335,-117,6346,-117,6350,-116,6354,-111,6358,-107,6359,-100,6359,-84,6355,-83,6334,-75,6336,-68,6340,-70,6347,-74,6359,-77,6359,-36,6349,-29,6342,-26,6331,-26,6328,-27,6320,-34,6319,-39,6319,-50,6320,-53,6319,-68,6312,-63,6306,-58,6302,-53,6300,-48,6299,-45,6299,-30,6301,-24,6306,-20,6311,-14,6318,-11,6330,-11,6334,-12,6338,-15,6341,-16,6348,-21,6359,-29,6359,-23,6360,-18,6365,-12,6372,-11,6379,-11,6388,-17,6397,-29,6397,-35,6392,-32,6385,-27,6380,-28,6378,-34,6378,-105,6377,-108,6374,-113,6371,-117,6366,-119,6360,-123,6352,-124,6330,-124,6320,-122,6313,-116,6307,-110,6304,-104,6304,-94,6306,-89,6311,-86,6317,-86,6323,-90,6323,-104xe" filled="t" fillcolor="#000000" stroked="f">
              <v:path arrowok="t"/>
              <v:fill/>
            </v:shape>
            <v:shape style="position:absolute;left:6299;top:-124;width:98;height:113" coordorigin="6299,-124" coordsize="98,113" path="m6334,-75l6319,-68,6320,-53,6325,-60,6330,-64,6336,-68,6334,-75xe" filled="t" fillcolor="#000000" stroked="f">
              <v:path arrowok="t"/>
              <v:fill/>
            </v:shape>
            <v:shape style="position:absolute;left:6402;top:-122;width:98;height:108" coordorigin="6402,-122" coordsize="98,108" path="m6500,-122l6410,-122,6409,-92,6414,-92,6414,-98,6415,-102,6418,-106,6421,-111,6426,-112,6431,-113,6473,-113,6402,-18,6402,-14,6497,-14,6498,-47,6494,-47,6493,-39,6492,-33,6491,-30,6487,-24,6481,-22,6428,-22,6500,-117,6500,-122xe" filled="t" fillcolor="#000000" stroked="f">
              <v:path arrowok="t"/>
              <v:fill/>
            </v:shape>
            <v:shape style="position:absolute;left:6512;top:-124;width:50;height:114" coordorigin="6512,-124" coordsize="50,114" path="m6550,-24l6542,-35,6542,-14,6563,-10,6557,-18,6550,-24xe" filled="t" fillcolor="#000000" stroked="f">
              <v:path arrowok="t"/>
              <v:fill/>
            </v:shape>
            <v:shape style="position:absolute;left:6512;top:-124;width:50;height:114" coordorigin="6512,-124" coordsize="50,114" path="m6512,-66l6512,-53,6516,-40,6524,-29,6526,-27,6542,-14,6542,-35,6542,-37,6536,-55,6534,-76,6534,-86,6535,-94,6538,-100,6540,-106,6544,-111,6547,-113,6552,-116,6556,-117,6569,-117,6576,-113,6581,-105,6584,-100,6591,-83,6594,-60,6594,-45,6592,-34,6587,-28,6581,-22,6575,-18,6557,-18,6563,-10,6572,-10,6582,-14,6589,-18,6598,-23,6604,-30,6608,-40,6613,-50,6616,-59,6616,-83,6611,-95,6602,-106,6601,-108,6584,-120,6564,-124,6554,-124,6546,-122,6539,-117,6530,-112,6524,-105,6520,-95,6515,-86,6512,-76,6512,-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5.68pt;margin-top:-6.7pt;width:9.52pt;height:6.7pt;mso-position-horizontal-relative:page;mso-position-vertical-relative:paragraph;z-index:-3339" coordorigin="6714,-134" coordsize="190,134">
            <v:shape style="position:absolute;left:6724;top:-124;width:61;height:66" coordorigin="6724,-124" coordsize="61,66" path="m6761,-114l6767,-117,6778,-117,6785,-124,6773,-124,6761,-114xe" filled="t" fillcolor="#000000" stroked="f">
              <v:path arrowok="t"/>
              <v:fill/>
            </v:shape>
            <v:shape style="position:absolute;left:6724;top:-124;width:61;height:66" coordorigin="6724,-124" coordsize="61,66" path="m6818,-180l6812,-180,6781,-167,6782,-164,6788,-165,6794,-165,6798,-160,6799,-155,6799,-116,6793,-122,6785,-124,6778,-117,6785,-113,6790,-112,6792,-108,6794,-104,6797,-99,6798,-94,6799,-89,6799,-34,6792,-27,6785,-23,6770,-23,6762,-28,6755,-36,6749,-45,6745,-57,6745,-88,6749,-100,6756,-108,6761,-114,6773,-124,6754,-119,6738,-105,6735,-101,6727,-83,6724,-63,6724,-47,6728,-35,6737,-26,6745,-15,6756,-10,6773,-10,6779,-11,6784,-14,6788,-16,6793,-21,6799,-26,6799,-10,6804,-10,6836,-23,6835,-28,6832,-27,6824,-26,6820,-30,6818,-36,6818,-180xe" filled="t" fillcolor="#000000" stroked="f">
              <v:path arrowok="t"/>
              <v:fill/>
            </v:shape>
            <v:shape style="position:absolute;left:6845;top:-124;width:49;height:114" coordorigin="6845,-124" coordsize="49,114" path="m6880,-124l6868,-119,6870,-108,6875,-113,6881,-116,6894,-124,6880,-124xe" filled="t" fillcolor="#000000" stroked="f">
              <v:path arrowok="t"/>
              <v:fill/>
            </v:shape>
            <v:shape style="position:absolute;left:6845;top:-124;width:49;height:114" coordorigin="6845,-124" coordsize="49,114" path="m6900,-112l6906,-106,6910,-99,6911,-94,6911,-88,6862,-88,6862,-96,6865,-104,6870,-108,6868,-119,6858,-108,6856,-106,6848,-89,6845,-66,6845,-63,6849,-42,6858,-26,6868,-15,6878,-10,6904,-10,6913,-15,6920,-23,6929,-33,6934,-42,6935,-53,6931,-56,6928,-46,6924,-39,6918,-35,6913,-32,6907,-29,6889,-29,6881,-34,6872,-44,6865,-52,6862,-65,6862,-81,6935,-81,6935,-94,6931,-105,6924,-112,6916,-120,6906,-124,6894,-124,6881,-116,6888,-116,6895,-114,6900,-1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9.9pt;margin-top:7.7pt;width:8.02pt;height:6.7pt;mso-position-horizontal-relative:page;mso-position-vertical-relative:paragraph;z-index:-3334" coordorigin="6998,154" coordsize="160,134">
            <v:shape style="position:absolute;left:7008;top:164;width:73;height:114" coordorigin="7008,164" coordsize="73,114" path="m7024,166l7018,172,7012,178,7008,186,7008,201,7010,207,7014,212,7018,217,7025,222,7036,226,7048,232,7055,237,7062,244,7064,249,7064,259,7062,262,7056,270,7051,271,7038,271,7031,268,7025,262,7019,256,7015,248,7013,237,7009,237,7009,276,7014,273,7019,273,7024,274,7032,277,7039,278,7055,278,7063,274,7070,268,7078,262,7081,255,7081,232,7074,222,7057,214,7040,206,7033,202,7028,199,7026,196,7022,189,7022,184,7024,178,7031,172,7036,171,7048,171,7054,172,7058,177,7063,181,7067,189,7069,200,7074,200,7074,164,7069,164,7066,169,7061,168,7056,166,7050,164,7031,164,7024,166xe" filled="t" fillcolor="#000000" stroked="f">
              <v:path arrowok="t"/>
              <v:fill/>
            </v:shape>
            <v:shape style="position:absolute;left:7099;top:164;width:49;height:114" coordorigin="7099,164" coordsize="49,114" path="m7134,164l7122,169,7124,180,7129,175,7135,172,7148,164,7134,164xe" filled="t" fillcolor="#000000" stroked="f">
              <v:path arrowok="t"/>
              <v:fill/>
            </v:shape>
            <v:shape style="position:absolute;left:7099;top:164;width:49;height:114" coordorigin="7099,164" coordsize="49,114" path="m7154,176l7160,182,7164,189,7165,194,7165,200,7116,200,7116,192,7120,184,7124,180,7122,169,7112,180,7110,182,7102,199,7099,222,7099,225,7103,246,7112,262,7122,273,7133,278,7158,278,7168,273,7175,265,7183,255,7188,246,7189,235,7186,232,7182,242,7178,249,7172,253,7168,256,7162,259,7144,259,7135,254,7127,244,7120,236,7116,223,7116,207,7189,207,7189,194,7186,183,7178,176,7170,168,7160,164,7148,164,7135,172,7142,172,7150,174,7154,17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6.66pt;height:11.32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2"/>
        <w:ind w:left="4879"/>
      </w:pPr>
      <w:r>
        <w:pict>
          <v:shape type="#_x0000_t75" style="width:152.56pt;height:11.92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ind w:left="4883" w:right="5316"/>
      </w:pPr>
      <w:r>
        <w:rPr>
          <w:rFonts w:cs="Times New Roman" w:hAnsi="Times New Roman" w:eastAsia="Times New Roman" w:ascii="Times New Roman"/>
          <w:i/>
          <w:color w:val="3D3D3D"/>
          <w:spacing w:val="0"/>
          <w:w w:val="117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8.9199"/>
          <w:szCs w:val="18.9199"/>
        </w:rPr>
        <w:jc w:val="left"/>
        <w:spacing w:before="17"/>
        <w:ind w:left="2914"/>
      </w:pPr>
      <w:r>
        <w:pict>
          <v:group style="position:absolute;margin-left:80.08pt;margin-top:-27.9499pt;width:16.66pt;height:11.86pt;mso-position-horizontal-relative:page;mso-position-vertical-relative:paragraph;z-index:-3384" coordorigin="1602,-559" coordsize="333,237">
            <v:shape style="position:absolute;left:1612;top:-549;width:65;height:217" coordorigin="1612,-549" coordsize="65,217" path="m1612,-440l1612,-431,1614,-411,1620,-392,1623,-385,1634,-367,1646,-352,1655,-344,1664,-337,1676,-332,1676,-335,1668,-341,1662,-347,1657,-353,1652,-359,1648,-365,1645,-371,1643,-379,1640,-387,1638,-398,1635,-422,1634,-443,1634,-448,1635,-468,1638,-488,1642,-502,1646,-513,1652,-523,1658,-532,1667,-539,1676,-544,1676,-549,1673,-547,1656,-537,1642,-523,1630,-506,1625,-499,1618,-480,1613,-460,1612,-440xe" filled="t" fillcolor="#000000" stroked="f">
              <v:path arrowok="t"/>
              <v:fill/>
            </v:shape>
            <v:shape style="position:absolute;left:1710;top:-544;width:62;height:162" coordorigin="1710,-544" coordsize="62,162" path="m1748,-544l1710,-526,1711,-523,1716,-525,1721,-526,1727,-525,1732,-521,1733,-515,1733,-395,1729,-389,1724,-388,1720,-387,1712,-387,1712,-382,1772,-382,1772,-387,1765,-387,1760,-388,1758,-389,1753,-392,1752,-397,1752,-544,1748,-544xe" filled="t" fillcolor="#000000" stroked="f">
              <v:path arrowok="t"/>
              <v:fill/>
            </v:shape>
            <v:shape style="position:absolute;left:1807;top:-549;width:64;height:216" coordorigin="1807,-549" coordsize="64,216" path="m1807,-335l1827,-343,1841,-357,1854,-374,1858,-381,1865,-400,1869,-419,1871,-440,1871,-449,1868,-469,1862,-488,1859,-496,1849,-513,1836,-529,1829,-537,1818,-543,1807,-549,1807,-544,1814,-539,1822,-533,1826,-527,1831,-521,1835,-514,1837,-508,1841,-502,1843,-494,1844,-483,1846,-477,1848,-458,1849,-437,1849,-433,1847,-412,1844,-393,1841,-379,1837,-367,1830,-357,1824,-349,1817,-341,1807,-335xe" filled="t" fillcolor="#000000" stroked="f">
              <v:path arrowok="t"/>
              <v:fill/>
            </v:shape>
            <v:shape style="position:absolute;left:1898;top:-405;width:26;height:25" coordorigin="1898,-405" coordsize="26,25" path="m1912,-405l1904,-404,1900,-399,1898,-392,1900,-386,1904,-381,1912,-380,1918,-381,1922,-386,1925,-392,1922,-399,1918,-404,1912,-4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8.78pt;margin-top:-10.7899pt;width:8.86pt;height:6.7pt;mso-position-horizontal-relative:page;mso-position-vertical-relative:paragraph;z-index:-3381" coordorigin="2976,-216" coordsize="177,134">
            <v:shape style="position:absolute;left:2986;top:-206;width:55;height:80" coordorigin="2986,-206" coordsize="55,80" path="m3036,-206l3017,-200,3001,-187,3011,-181,3018,-189,3024,-195,3030,-197,3041,-197,3038,-206,3036,-206xe" filled="t" fillcolor="#000000" stroked="f">
              <v:path arrowok="t"/>
              <v:fill/>
            </v:shape>
            <v:shape style="position:absolute;left:2986;top:-206;width:55;height:80" coordorigin="2986,-206" coordsize="55,80" path="m2990,-116l2999,-106,3008,-97,3018,-92,3036,-92,3041,-93,3046,-95,3052,-98,3056,-101,3061,-106,3061,-92,3067,-92,3098,-105,3094,-107,3088,-106,3082,-111,3080,-117,3080,-261,3076,-261,3043,-248,3048,-245,3055,-245,3060,-242,3061,-236,3061,-196,3055,-202,3047,-206,3038,-206,3041,-197,3048,-195,3055,-189,3058,-184,3060,-181,3061,-176,3061,-115,3055,-107,3048,-104,3032,-104,3025,-109,3018,-117,3011,-125,3007,-137,3007,-169,3011,-181,3001,-187,2997,-181,2988,-163,2986,-143,2986,-128,2990,-116xe" filled="t" fillcolor="#000000" stroked="f">
              <v:path arrowok="t"/>
              <v:fill/>
            </v:shape>
            <v:shape style="position:absolute;left:3107;top:-206;width:36;height:114" coordorigin="3107,-206" coordsize="36,114" path="m3131,-200l3121,-190,3125,-177,3127,-184,3132,-189,3143,-206,3131,-200xe" filled="t" fillcolor="#000000" stroked="f">
              <v:path arrowok="t"/>
              <v:fill/>
            </v:shape>
            <v:shape style="position:absolute;left:3107;top:-206;width:36;height:114" coordorigin="3107,-206" coordsize="36,114" path="m3132,-189l3138,-195,3144,-197,3154,-197,3158,-196,3162,-193,3169,-187,3172,-181,3173,-175,3173,-169,3124,-169,3125,-177,3121,-190,3118,-186,3110,-169,3107,-147,3107,-143,3111,-123,3121,-106,3130,-97,3140,-92,3166,-92,3175,-95,3184,-105,3192,-113,3196,-123,3198,-134,3194,-136,3191,-127,3186,-121,3181,-116,3176,-112,3169,-111,3152,-111,3143,-115,3136,-124,3127,-133,3124,-146,3124,-161,3198,-161,3198,-175,3194,-185,3186,-194,3179,-201,3168,-206,3143,-206,3132,-1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2.26pt;margin-top:3.6701pt;width:8.86pt;height:6.64pt;mso-position-horizontal-relative:page;mso-position-vertical-relative:paragraph;z-index:-3380" coordorigin="1245,73" coordsize="177,133">
            <v:shape style="position:absolute;left:1255;top:83;width:90;height:113" coordorigin="1255,83" coordsize="90,113" path="m1274,117l1277,107,1283,99,1288,93,1295,91,1307,91,1314,94,1318,100,1319,105,1319,110,1321,115,1327,118,1334,118,1342,115,1343,109,1343,103,1339,97,1332,92,1325,86,1316,83,1292,83,1280,88,1270,99,1258,119,1255,140,1255,145,1259,165,1268,182,1278,191,1288,196,1310,196,1320,193,1328,185,1337,177,1343,166,1345,153,1342,151,1338,160,1333,167,1330,171,1324,176,1316,178,1298,178,1290,173,1283,164,1277,154,1274,142,1274,117xe" filled="t" fillcolor="#000000" stroked="f">
              <v:path arrowok="t"/>
              <v:fill/>
            </v:shape>
            <v:shape style="position:absolute;left:1361;top:83;width:52;height:113" coordorigin="1361,83" coordsize="52,113" path="m1398,183l1392,171,1392,171,1392,192,1412,196,1406,188,1398,183xe" filled="t" fillcolor="#000000" stroked="f">
              <v:path arrowok="t"/>
              <v:fill/>
            </v:shape>
            <v:shape style="position:absolute;left:1361;top:83;width:52;height:113" coordorigin="1361,83" coordsize="52,113" path="m1363,121l1361,131,1361,154,1366,166,1373,177,1376,180,1392,192,1392,171,1386,153,1384,131,1384,121,1385,113,1387,107,1390,101,1393,97,1397,94,1402,92,1405,91,1418,91,1426,94,1430,101,1434,107,1441,125,1444,147,1444,161,1441,172,1435,179,1430,185,1424,188,1406,188,1412,196,1422,196,1430,194,1439,189,1447,184,1453,177,1458,167,1463,157,1465,147,1465,124,1460,112,1452,101,1434,87,1414,83,1404,83,1396,86,1388,89,1380,94,1374,101,1368,111,1363,12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77.5pt;margin-top:0.850099pt;width:37.66pt;height:9.46pt;mso-position-horizontal-relative:page;mso-position-vertical-relative:paragraph;z-index:-3379" coordorigin="1550,17" coordsize="753,189">
            <v:shape style="position:absolute;left:1560;top:34;width:158;height:160" coordorigin="1560,34" coordsize="158,160" path="m1628,194l1628,189,1616,189,1612,188,1607,182,1606,176,1606,119,1622,119,1675,194,1718,194,1718,189,1709,188,1703,185,1697,183,1692,179,1685,172,1678,161,1645,116,1638,109,1627,112,1606,112,1606,46,1618,34,1560,34,1560,39,1572,39,1577,40,1582,46,1583,52,1583,175,1582,181,1578,187,1573,189,1560,189,1560,194,1628,194xe" filled="t" fillcolor="#000000" stroked="f">
              <v:path arrowok="t"/>
              <v:fill/>
            </v:shape>
            <v:shape style="position:absolute;left:1560;top:34;width:158;height:160" coordorigin="1560,34" coordsize="158,160" path="m1645,116l1658,113,1668,107,1674,101,1681,93,1684,85,1684,67,1681,58,1675,52,1670,45,1663,40,1655,38,1648,35,1634,34,1618,34,1606,46,1613,44,1634,44,1642,46,1649,52,1655,59,1657,67,1657,87,1654,95,1646,101,1638,109,1645,116xe" filled="t" fillcolor="#000000" stroked="f">
              <v:path arrowok="t"/>
              <v:fill/>
            </v:shape>
            <v:shape style="position:absolute;left:1724;top:83;width:97;height:113" coordorigin="1724,83" coordsize="97,113" path="m1744,158l1745,140,1736,145,1732,149,1728,154,1726,158,1724,163,1724,176,1727,183,1732,188,1736,193,1742,196,1754,196,1759,195,1764,193,1766,191,1774,187,1784,178,1784,184,1786,189,1790,194,1796,195,1805,195,1813,190,1822,178,1822,171,1817,176,1814,179,1810,181,1805,177,1804,172,1804,110,1802,103,1801,99,1799,94,1796,91,1792,88,1786,85,1777,83,1756,83,1746,86,1739,92,1732,97,1728,103,1728,110,1729,116,1733,121,1744,121,1747,116,1748,110,1748,100,1753,94,1759,91,1771,91,1776,92,1780,97,1782,100,1784,107,1784,122,1780,124,1759,132,1762,140,1765,137,1772,134,1784,129,1784,170,1775,178,1766,182,1757,182,1752,181,1750,177,1746,172,1744,169,1744,158xe" filled="t" fillcolor="#000000" stroked="f">
              <v:path arrowok="t"/>
              <v:fill/>
            </v:shape>
            <v:shape style="position:absolute;left:1724;top:83;width:97;height:113" coordorigin="1724,83" coordsize="97,113" path="m1744,158l1748,151,1751,146,1756,142,1762,140,1759,132,1745,140,1744,158xe" filled="t" fillcolor="#000000" stroked="f">
              <v:path arrowok="t"/>
              <v:fill/>
            </v:shape>
            <v:shape style="position:absolute;left:1824;top:83;width:118;height:110" coordorigin="1824,83" coordsize="118,110" path="m1879,194l1879,189,1868,189,1864,185,1861,181,1861,112,1871,103,1879,98,1895,98,1900,99,1902,104,1904,109,1906,116,1906,181,1901,187,1896,189,1889,189,1889,194,1942,194,1942,189,1932,189,1927,185,1926,181,1925,176,1925,113,1924,106,1922,101,1920,95,1916,91,1913,87,1908,85,1903,83,1895,83,1878,90,1861,106,1861,83,1856,83,1824,97,1825,100,1831,99,1836,99,1841,103,1842,109,1842,177,1841,182,1838,185,1834,189,1825,189,1825,194,1879,194xe" filled="t" fillcolor="#000000" stroked="f">
              <v:path arrowok="t"/>
              <v:fill/>
            </v:shape>
            <v:shape style="position:absolute;left:1944;top:27;width:120;height:167" coordorigin="1944,27" coordsize="120,167" path="m1976,27l1944,40,1950,43,1956,41,1961,46,1962,52,1962,181,1957,187,1950,189,1944,189,1944,194,1999,194,1999,189,1990,189,1984,185,1982,181,1981,176,1981,27,1976,27xe" filled="t" fillcolor="#000000" stroked="f">
              <v:path arrowok="t"/>
              <v:fill/>
            </v:shape>
            <v:shape style="position:absolute;left:1944;top:27;width:120;height:167" coordorigin="1944,27" coordsize="120,167" path="m2038,94l2042,93,2046,91,2052,89,2058,89,2058,86,2011,86,2015,91,2020,94,2020,99,2015,104,2009,109,1981,134,2015,176,2017,179,2020,184,2016,189,2011,189,2011,194,2064,194,2064,189,2059,189,2053,188,2047,184,2041,178,2036,172,2028,163,2000,128,2028,103,2034,98,2038,94xe" filled="t" fillcolor="#000000" stroked="f">
              <v:path arrowok="t"/>
              <v:fill/>
            </v:shape>
            <v:shape style="position:absolute;left:2069;top:27;width:54;height:167" coordorigin="2069,27" coordsize="54,167" path="m2123,194l2123,189,2118,189,2111,187,2107,181,2107,83,2101,83,2069,97,2074,99,2081,99,2086,103,2087,109,2088,116,2088,176,2087,181,2086,183,2082,188,2076,189,2071,189,2071,194,2123,194xe" filled="t" fillcolor="#000000" stroked="f">
              <v:path arrowok="t"/>
              <v:fill/>
            </v:shape>
            <v:shape style="position:absolute;left:2069;top:27;width:54;height:167" coordorigin="2069,27" coordsize="54,167" path="m2092,50l2098,51,2104,50,2108,45,2108,33,2104,28,2098,27,2090,28,2087,33,2086,39,2087,45,2092,50xe" filled="t" fillcolor="#000000" stroked="f">
              <v:path arrowok="t"/>
              <v:fill/>
            </v:shape>
            <v:shape style="position:absolute;left:2130;top:83;width:118;height:110" coordorigin="2130,83" coordsize="118,110" path="m2232,113l2231,106,2228,101,2226,95,2224,91,2219,87,2215,85,2209,83,2202,83,2186,89,2168,106,2168,83,2162,83,2130,97,2135,99,2142,99,2147,103,2148,109,2148,182,2146,185,2140,189,2132,189,2132,194,2185,194,2185,189,2176,189,2170,185,2168,181,2168,112,2177,103,2186,98,2202,98,2206,99,2208,104,2210,109,2213,116,2213,176,2212,181,2208,187,2202,189,2195,189,2195,194,2248,194,2248,189,2239,189,2234,185,2232,181,2232,113xe" filled="t" fillcolor="#000000" stroked="f">
              <v:path arrowok="t"/>
              <v:fill/>
            </v:shape>
            <v:shape style="position:absolute;left:2258;top:82;width:35;height:114" coordorigin="2258,82" coordsize="35,114" path="m2281,88l2272,98,2275,111,2279,104,2284,99,2293,82,2281,88xe" filled="t" fillcolor="#000000" stroked="f">
              <v:path arrowok="t"/>
              <v:fill/>
            </v:shape>
            <v:shape style="position:absolute;left:2258;top:82;width:35;height:114" coordorigin="2258,82" coordsize="35,114" path="m2284,99l2288,93,2294,91,2305,91,2312,95,2317,98,2320,101,2323,107,2324,113,2324,119,2274,119,2275,111,2272,98,2269,102,2261,119,2258,141,2258,144,2262,165,2272,182,2281,191,2292,196,2317,196,2327,193,2334,183,2342,175,2347,165,2348,154,2345,152,2341,161,2338,167,2332,172,2327,176,2321,177,2303,177,2294,173,2286,164,2279,155,2274,142,2274,127,2348,127,2348,113,2345,103,2338,94,2329,87,2320,82,2293,82,2284,9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1.78pt;margin-top:3.6101pt;width:17.62pt;height:9.1pt;mso-position-horizontal-relative:page;mso-position-vertical-relative:paragraph;z-index:-3378" coordorigin="2436,72" coordsize="352,182">
            <v:shape style="position:absolute;left:2446;top:83;width:56;height:19" coordorigin="2446,83" coordsize="56,19" path="m2499,83l2479,88,2476,103,2482,94,2489,91,2502,91,2499,83xe" filled="t" fillcolor="#000000" stroked="f">
              <v:path arrowok="t"/>
              <v:fill/>
            </v:shape>
            <v:shape style="position:absolute;left:2446;top:83;width:56;height:19" coordorigin="2446,83" coordsize="56,19" path="m2558,244l2558,241,2552,241,2549,239,2544,237,2542,232,2540,227,2540,83,2537,83,2532,86,2528,88,2524,91,2520,88,2514,85,2509,83,2499,83,2502,91,2507,92,2510,94,2515,97,2518,100,2520,106,2521,111,2521,167,2518,172,2510,177,2503,181,2489,181,2482,176,2476,169,2468,161,2466,151,2466,121,2468,110,2476,103,2479,88,2462,100,2458,106,2449,123,2446,145,2446,145,2449,166,2459,183,2466,191,2476,196,2492,196,2497,195,2503,193,2508,189,2514,183,2521,175,2521,232,2520,233,2516,238,2510,241,2506,241,2504,244,2558,244xe" filled="t" fillcolor="#000000" stroked="f">
              <v:path arrowok="t"/>
              <v:fill/>
            </v:shape>
            <v:shape style="position:absolute;left:2558;top:86;width:119;height:110" coordorigin="2558,86" coordsize="119,110" path="m2666,182l2662,177,2660,171,2659,164,2659,86,2623,86,2623,91,2630,91,2635,92,2636,94,2640,100,2640,167,2634,173,2629,177,2626,179,2621,181,2614,182,2609,182,2604,181,2598,175,2596,167,2596,86,2558,86,2558,91,2564,91,2570,92,2575,97,2576,101,2576,165,2578,172,2579,178,2581,183,2584,188,2588,191,2593,195,2598,196,2609,196,2615,195,2620,193,2624,190,2632,184,2640,173,2640,196,2646,196,2677,183,2672,181,2666,182xe" filled="t" fillcolor="#000000" stroked="f">
              <v:path arrowok="t"/>
              <v:fill/>
            </v:shape>
            <v:shape style="position:absolute;left:2687;top:82;width:91;height:114" coordorigin="2687,82" coordsize="91,114" path="m2712,99l2718,93,2724,91,2734,91,2738,92,2742,95,2749,101,2752,107,2753,113,2753,119,2704,119,2704,127,2778,127,2778,113,2774,103,2766,94,2759,87,2748,82,2722,82,2711,88,2701,98,2705,111,2707,104,2712,99xe" filled="t" fillcolor="#000000" stroked="f">
              <v:path arrowok="t"/>
              <v:fill/>
            </v:shape>
            <v:shape style="position:absolute;left:2687;top:82;width:91;height:114" coordorigin="2687,82" coordsize="91,114" path="m2705,111l2701,98,2698,102,2690,119,2687,141,2687,145,2691,165,2701,182,2710,191,2720,196,2746,196,2755,193,2764,183,2771,175,2776,165,2778,154,2774,152,2771,161,2766,167,2761,172,2755,176,2749,177,2732,177,2723,173,2716,164,2707,155,2704,142,2704,119,2705,1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2.96pt;margin-top:0.850099pt;width:21.82pt;height:9.46pt;mso-position-horizontal-relative:page;mso-position-vertical-relative:paragraph;z-index:-3377" coordorigin="2859,17" coordsize="436,189">
            <v:shape style="position:absolute;left:2869;top:51;width:65;height:144" coordorigin="2869,51" coordsize="65,144" path="m2906,86l2906,51,2903,51,2899,58,2897,64,2894,67,2891,73,2887,77,2882,82,2879,86,2874,88,2869,91,2869,94,2887,94,2887,179,2890,184,2893,190,2900,194,2908,195,2912,195,2917,193,2923,189,2928,185,2932,179,2934,172,2929,172,2927,177,2922,181,2916,182,2911,181,2906,176,2906,94,2932,94,2932,86,2906,86xe" filled="t" fillcolor="#000000" stroked="f">
              <v:path arrowok="t"/>
              <v:fill/>
            </v:shape>
            <v:shape style="position:absolute;left:2941;top:27;width:54;height:167" coordorigin="2941,27" coordsize="54,167" path="m2974,83l2941,97,2942,100,2948,99,2953,99,2958,103,2959,109,2959,176,2958,181,2958,183,2953,188,2947,189,2942,189,2942,194,2995,194,2995,189,2989,189,2982,187,2978,181,2978,83,2974,83xe" filled="t" fillcolor="#000000" stroked="f">
              <v:path arrowok="t"/>
              <v:fill/>
            </v:shape>
            <v:shape style="position:absolute;left:2941;top:27;width:54;height:167" coordorigin="2941,27" coordsize="54,167" path="m2957,39l2958,45,2963,50,2969,51,2975,50,2980,45,2981,39,2980,33,2975,28,2969,27,2963,28,2958,33,2957,39xe" filled="t" fillcolor="#000000" stroked="f">
              <v:path arrowok="t"/>
              <v:fill/>
            </v:shape>
            <v:shape style="position:absolute;left:3010;top:82;width:91;height:114" coordorigin="3010,82" coordsize="91,114" path="m3035,99l3041,93,3046,91,3056,91,3061,92,3065,95,3072,101,3074,107,3076,113,3076,119,3026,119,3026,127,3101,127,3101,113,3096,103,3089,94,3082,87,3071,82,3044,82,3032,88,3024,98,3028,111,3030,104,3035,99xe" filled="t" fillcolor="#000000" stroked="f">
              <v:path arrowok="t"/>
              <v:fill/>
            </v:shape>
            <v:shape style="position:absolute;left:3010;top:82;width:91;height:114" coordorigin="3010,82" coordsize="91,114" path="m3028,111l3024,98,3021,102,3012,119,3010,141,3010,144,3014,165,3023,182,3032,191,3043,196,3068,196,3078,193,3086,183,3094,175,3098,165,3101,154,3097,152,3094,161,3089,167,3084,172,3078,176,3072,177,3055,177,3046,173,3037,164,3030,155,3026,142,3026,119,3028,111xe" filled="t" fillcolor="#000000" stroked="f">
              <v:path arrowok="t"/>
              <v:fill/>
            </v:shape>
            <v:shape style="position:absolute;left:3108;top:83;width:118;height:110" coordorigin="3108,83" coordsize="118,110" path="m3210,113l3209,106,3208,101,3204,95,3202,91,3197,87,3193,85,3187,83,3180,83,3163,90,3146,106,3146,83,3140,83,3108,97,3113,99,3120,99,3125,103,3126,109,3127,116,3127,177,3126,182,3122,188,3118,189,3110,189,3110,194,3163,194,3163,189,3154,189,3149,185,3146,181,3146,112,3155,103,3164,98,3180,98,3184,99,3186,104,3190,109,3191,116,3191,176,3190,181,3186,187,3180,189,3173,189,3173,194,3226,194,3226,189,3217,189,3212,185,3210,181,3210,113xe" filled="t" fillcolor="#000000" stroked="f">
              <v:path arrowok="t"/>
              <v:fill/>
            </v:shape>
            <v:shape style="position:absolute;left:3236;top:82;width:49;height:114" coordorigin="3236,82" coordsize="49,114" path="m3271,82l3259,88,3262,99,3266,93,3272,91,3286,82,3271,82xe" filled="t" fillcolor="#000000" stroked="f">
              <v:path arrowok="t"/>
              <v:fill/>
            </v:shape>
            <v:shape style="position:absolute;left:3236;top:82;width:49;height:114" coordorigin="3236,82" coordsize="49,114" path="m3292,95l3298,101,3301,107,3302,113,3302,119,3253,119,3253,111,3257,104,3262,99,3259,88,3250,98,3247,102,3239,119,3236,141,3236,144,3240,165,3250,182,3259,191,3270,196,3295,196,3305,193,3312,183,3320,175,3325,165,3326,154,3323,152,3319,161,3316,167,3310,172,3305,176,3299,177,3281,177,3272,173,3264,164,3257,155,3253,142,3253,127,3326,127,3326,113,3323,103,3316,94,3307,87,3298,82,3286,82,3272,91,3280,91,3287,92,3292,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3.58pt;margin-top:0.850099pt;width:11.62pt;height:9.46pt;mso-position-horizontal-relative:page;mso-position-vertical-relative:paragraph;z-index:-3376" coordorigin="4872,17" coordsize="232,189">
            <v:shape style="position:absolute;left:4882;top:27;width:113;height:169" coordorigin="4882,27" coordsize="113,169" path="m4886,172l4895,182,4904,191,4914,196,4932,196,4937,195,4942,193,4946,190,4952,187,4957,182,4957,196,4963,196,4994,183,4990,181,4984,182,4978,177,4976,171,4976,27,4972,27,4939,40,4940,44,4946,43,4951,43,4956,46,4957,52,4957,92,4951,86,4943,82,4936,91,4940,92,4944,93,4951,99,4954,104,4955,107,4957,112,4957,173,4950,181,4944,184,4928,184,4920,179,4914,171,4907,163,4903,151,4903,119,4907,107,4914,99,4919,93,4931,82,4912,88,4896,101,4893,106,4884,125,4882,145,4882,160,4886,172xe" filled="t" fillcolor="#000000" stroked="f">
              <v:path arrowok="t"/>
              <v:fill/>
            </v:shape>
            <v:shape style="position:absolute;left:4882;top:27;width:113;height:169" coordorigin="4882,27" coordsize="113,169" path="m4919,93l4926,91,4936,91,4943,82,4931,82,4919,93xe" filled="t" fillcolor="#000000" stroked="f">
              <v:path arrowok="t"/>
              <v:fill/>
            </v:shape>
            <v:shape style="position:absolute;left:5003;top:82;width:91;height:114" coordorigin="5003,82" coordsize="91,114" path="m5028,99l5034,93,5039,91,5050,91,5054,92,5058,95,5065,101,5068,107,5069,113,5069,119,5020,119,5020,127,5094,127,5094,113,5089,103,5082,94,5075,87,5064,82,5038,82,5027,88,5017,98,5021,111,5023,104,5028,99xe" filled="t" fillcolor="#000000" stroked="f">
              <v:path arrowok="t"/>
              <v:fill/>
            </v:shape>
            <v:shape style="position:absolute;left:5003;top:82;width:91;height:114" coordorigin="5003,82" coordsize="91,114" path="m5021,111l5017,98,5014,102,5006,119,5003,141,5003,144,5007,165,5016,182,5026,191,5036,196,5062,196,5071,193,5080,183,5087,175,5092,165,5094,154,5090,152,5087,161,5082,167,5077,172,5071,176,5065,177,5048,177,5039,173,5032,164,5023,155,5020,142,5020,119,5021,1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1.96pt;margin-top:15.2501pt;width:193.06pt;height:23.86pt;mso-position-horizontal-relative:page;mso-position-vertical-relative:paragraph;z-index:-3375" coordorigin="1239,305" coordsize="3861,477">
            <v:shape type="#_x0000_t75" style="position:absolute;left:1239;top:305;width:3861;height:238">
              <v:imagedata o:title="" r:id="rId52"/>
            </v:shape>
            <v:shape type="#_x0000_t75" style="position:absolute;left:1239;top:593;width:1378;height:189">
              <v:imagedata o:title="" r:id="rId53"/>
            </v:shape>
            <v:shape type="#_x0000_t75" style="position:absolute;left:2738;top:593;width:1642;height:189">
              <v:imagedata o:title="" r:id="rId54"/>
            </v:shape>
            <v:shape style="position:absolute;left:4474;top:603;width:112;height:169" coordorigin="4474,603" coordsize="112,169" path="m4498,764l4505,767,4511,770,4518,771,4524,772,4519,759,4514,757,4511,752,4511,688,4516,683,4519,680,4526,676,4531,675,4543,675,4550,680,4556,687,4562,694,4565,705,4565,734,4562,745,4556,752,4555,767,4566,758,4573,750,4582,732,4585,711,4585,711,4582,689,4573,673,4565,663,4555,659,4532,659,4522,667,4511,681,4511,603,4506,603,4474,616,4478,619,4484,619,4490,622,4492,628,4492,759,4498,764xe" filled="t" fillcolor="#000000" stroked="f">
              <v:path arrowok="t"/>
              <v:fill/>
            </v:shape>
            <v:shape style="position:absolute;left:4474;top:603;width:112;height:169" coordorigin="4474,603" coordsize="112,169" path="m4556,752l4550,760,4543,764,4531,764,4528,763,4523,761,4519,759,4524,772,4543,772,4555,767,4556,752xe" filled="t" fillcolor="#000000" stroked="f">
              <v:path arrowok="t"/>
              <v:fill/>
            </v:shape>
            <v:shape style="position:absolute;left:4601;top:603;width:54;height:167" coordorigin="4601,603" coordsize="54,167" path="m4633,659l4601,671,4602,676,4608,675,4613,675,4618,679,4619,685,4619,757,4618,759,4613,764,4608,765,4602,765,4602,770,4655,770,4655,765,4646,765,4642,763,4639,757,4638,752,4638,659,4633,659xe" filled="t" fillcolor="#000000" stroked="f">
              <v:path arrowok="t"/>
              <v:fill/>
            </v:shape>
            <v:shape style="position:absolute;left:4601;top:603;width:54;height:167" coordorigin="4601,603" coordsize="54,167" path="m4616,615l4618,621,4622,626,4628,627,4634,626,4639,621,4640,615,4639,609,4634,604,4628,603,4622,604,4618,609,4616,615xe" filled="t" fillcolor="#000000" stroked="f">
              <v:path arrowok="t"/>
              <v:fill/>
            </v:shape>
            <v:shape style="position:absolute;left:4668;top:659;width:52;height:113" coordorigin="4668,659" coordsize="52,113" path="m4705,759l4699,747,4699,747,4699,768,4720,772,4714,764,4705,759xe" filled="t" fillcolor="#000000" stroked="f">
              <v:path arrowok="t"/>
              <v:fill/>
            </v:shape>
            <v:shape style="position:absolute;left:4668;top:659;width:52;height:113" coordorigin="4668,659" coordsize="52,113" path="m4670,697l4668,707,4668,730,4673,742,4680,753,4683,756,4699,768,4699,747,4693,729,4691,707,4691,697,4692,689,4694,683,4697,677,4700,673,4704,670,4709,668,4712,667,4726,667,4733,670,4738,677,4741,683,4748,701,4751,723,4751,737,4748,748,4742,755,4738,761,4732,764,4714,764,4720,772,4729,772,4738,770,4746,765,4754,760,4760,753,4765,743,4770,733,4772,723,4772,700,4768,688,4759,677,4741,663,4721,659,4711,659,4703,662,4696,665,4687,670,4681,677,4675,687,4670,69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6.2969pt;height:9.46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18.9199"/>
          <w:szCs w:val="18.919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744"/>
      </w:pPr>
      <w:r>
        <w:pict>
          <v:group style="position:absolute;margin-left:61.9pt;margin-top:-71.82pt;width:193.3pt;height:81.28pt;mso-position-horizontal-relative:page;mso-position-vertical-relative:paragraph;z-index:-3374" coordorigin="1238,-1436" coordsize="3866,1626">
            <v:shape style="position:absolute;left:4788;top:-1374;width:52;height:162" coordorigin="4788,-1374" coordsize="52,162" path="m4819,-1318l4823,-1300,4828,-1299,4834,-1298,4838,-1298,4840,-1304,4834,-1304,4829,-1306,4824,-1311,4819,-1318xe" filled="t" fillcolor="#000000" stroked="f">
              <v:path arrowok="t"/>
              <v:fill/>
            </v:shape>
            <v:shape style="position:absolute;left:4788;top:-1374;width:52;height:162" coordorigin="4788,-1374" coordsize="52,162" path="m4883,-1238l4876,-1233,4870,-1228,4859,-1226,4830,-1226,4819,-1228,4811,-1233,4807,-1215,4819,-1212,4835,-1212,4846,-1212,4865,-1218,4882,-1228,4890,-1237,4895,-1245,4895,-1261,4892,-1266,4888,-1270,4884,-1274,4878,-1278,4871,-1278,4866,-1279,4855,-1279,4840,-1280,4825,-1280,4819,-1281,4816,-1263,4833,-1262,4856,-1261,4868,-1261,4876,-1260,4880,-1258,4886,-1254,4886,-1244,4883,-1238xe" filled="t" fillcolor="#000000" stroked="f">
              <v:path arrowok="t"/>
              <v:fill/>
            </v:shape>
            <v:shape style="position:absolute;left:4788;top:-1374;width:52;height:162" coordorigin="4788,-1374" coordsize="52,162" path="m4789,-1240l4788,-1234,4788,-1230,4790,-1226,4796,-1222,4807,-1215,4811,-1233,4806,-1236,4805,-1243,4805,-1249,4808,-1256,4816,-1263,4816,-1263,4819,-1281,4813,-1286,4814,-1291,4817,-1296,4823,-1300,4819,-1318,4817,-1328,4817,-1350,4818,-1357,4823,-1362,4826,-1366,4831,-1369,4843,-1369,4848,-1366,4853,-1360,4858,-1353,4860,-1344,4860,-1322,4859,-1315,4855,-1311,4850,-1306,4846,-1304,4840,-1304,4838,-1298,4852,-1298,4861,-1302,4870,-1309,4877,-1316,4880,-1324,4880,-1344,4879,-1351,4874,-1356,4891,-1356,4896,-1357,4896,-1362,4894,-1366,4866,-1366,4858,-1371,4849,-1374,4826,-1374,4816,-1370,4808,-1363,4800,-1354,4796,-1346,4796,-1328,4798,-1322,4801,-1316,4805,-1310,4810,-1306,4817,-1303,4808,-1296,4804,-1291,4801,-1287,4798,-1280,4798,-1275,4802,-1269,4808,-1264,4801,-1257,4798,-1252,4793,-1246,4789,-1240xe" filled="t" fillcolor="#000000" stroked="f">
              <v:path arrowok="t"/>
              <v:fill/>
            </v:shape>
            <v:shape style="position:absolute;left:4909;top:-1426;width:97;height:164" coordorigin="4909,-1426" coordsize="97,164" path="m4933,-1347l4932,-1354,4932,-1357,4937,-1363,4944,-1366,4955,-1366,4960,-1365,4963,-1362,4967,-1357,4969,-1350,4969,-1335,4965,-1333,4943,-1325,4945,-1317,4949,-1320,4957,-1323,4969,-1328,4969,-1287,4958,-1279,4951,-1275,4940,-1275,4933,-1280,4931,-1285,4928,-1288,4927,-1262,4944,-1262,4951,-1266,4957,-1270,4969,-1279,4969,-1273,4970,-1268,4974,-1263,4981,-1262,4990,-1262,4998,-1267,5006,-1279,5006,-1286,5002,-1281,4998,-1278,4993,-1276,4988,-1280,4988,-1347,4987,-1354,4986,-1358,4984,-1363,4980,-1366,4975,-1369,4969,-1372,4962,-1374,4940,-1374,4930,-1371,4924,-1365,4916,-1360,4913,-1354,4913,-1347,4914,-1341,4918,-1336,4928,-1336,4932,-1341,4933,-1347xe" filled="t" fillcolor="#000000" stroked="f">
              <v:path arrowok="t"/>
              <v:fill/>
            </v:shape>
            <v:shape style="position:absolute;left:4909;top:-1426;width:97;height:164" coordorigin="4909,-1426" coordsize="97,164" path="m4912,-1274l4916,-1269,4921,-1264,4927,-1262,4928,-1288,4928,-1299,4932,-1306,4936,-1311,4939,-1315,4945,-1317,4943,-1325,4930,-1317,4921,-1312,4915,-1308,4913,-1303,4910,-1299,4909,-1294,4909,-1281,4912,-1274xe" filled="t" fillcolor="#000000" stroked="f">
              <v:path arrowok="t"/>
              <v:fill/>
            </v:shape>
            <v:shape style="position:absolute;left:4909;top:-1426;width:97;height:164" coordorigin="4909,-1426" coordsize="97,164" path="m4954,-1426l4942,-1386,4945,-1386,4980,-1426,4954,-1426xe" filled="t" fillcolor="#000000" stroked="f">
              <v:path arrowok="t"/>
              <v:fill/>
            </v:shape>
            <v:shape style="position:absolute;left:5018;top:-1374;width:73;height:113" coordorigin="5018,-1374" coordsize="73,113" path="m5051,-1374l5041,-1374,5034,-1371,5028,-1365,5022,-1359,5018,-1352,5018,-1336,5021,-1330,5024,-1327,5027,-1322,5035,-1317,5046,-1311,5058,-1305,5065,-1300,5072,-1293,5075,-1288,5075,-1279,5072,-1275,5066,-1269,5062,-1267,5048,-1267,5041,-1270,5035,-1275,5029,-1281,5026,-1290,5023,-1300,5020,-1300,5020,-1262,5024,-1264,5029,-1266,5034,-1264,5042,-1262,5050,-1261,5065,-1261,5074,-1263,5081,-1269,5088,-1275,5092,-1284,5092,-1305,5084,-1316,5068,-1323,5051,-1332,5044,-1335,5039,-1339,5036,-1342,5033,-1348,5033,-1357,5038,-1363,5045,-1368,5058,-1368,5064,-1365,5069,-1362,5074,-1357,5077,-1350,5080,-1338,5083,-1338,5083,-1374,5078,-1371,5074,-1370,5066,-1371,5060,-1374,5051,-1374xe" filled="t" fillcolor="#000000" stroked="f">
              <v:path arrowok="t"/>
              <v:fill/>
            </v:shape>
            <v:shape type="#_x0000_t75" style="position:absolute;left:1245;top:-1152;width:1021;height:189">
              <v:imagedata o:title="" r:id="rId56"/>
            </v:shape>
            <v:shape type="#_x0000_t75" style="position:absolute;left:1238;top:-1152;width:3847;height:814">
              <v:imagedata o:title="" r:id="rId57"/>
            </v:shape>
            <v:shape style="position:absolute;left:2785;top:-1086;width:98;height:112" coordorigin="2785,-1086" coordsize="98,112" path="m2800,-1077l2794,-1072,2790,-1066,2790,-1059,2791,-1053,2795,-1048,2804,-1048,2809,-1053,2809,-1069,2814,-1075,2820,-1080,2832,-1080,2837,-1077,2840,-1074,2844,-1069,2845,-1062,2845,-1047,2841,-1045,2820,-1037,2822,-1029,2826,-1032,2833,-1035,2845,-1040,2845,-999,2836,-991,2828,-987,2818,-987,2810,-992,2807,-997,2806,-1000,2806,-1029,2798,-1024,2792,-1020,2789,-1015,2786,-1011,2785,-1006,2785,-993,2788,-986,2792,-981,2797,-976,2804,-974,2820,-974,2825,-976,2827,-978,2834,-982,2845,-991,2845,-985,2846,-980,2851,-975,2858,-974,2866,-974,2874,-979,2884,-991,2884,-998,2879,-993,2875,-990,2870,-988,2866,-992,2864,-997,2864,-1066,2863,-1070,2861,-1075,2857,-1080,2852,-1081,2846,-1084,2838,-1086,2816,-1086,2807,-1083,2800,-1077xe" filled="t" fillcolor="#000000" stroked="f">
              <v:path arrowok="t"/>
              <v:fill/>
            </v:shape>
            <v:shape style="position:absolute;left:2785;top:-1086;width:98;height:112" coordorigin="2785,-1086" coordsize="98,112" path="m2806,-1011l2809,-1018,2812,-1023,2816,-1027,2822,-1029,2820,-1037,2806,-1029,2806,-1011xe" filled="t" fillcolor="#000000" stroked="f">
              <v:path arrowok="t"/>
              <v:fill/>
            </v:shape>
            <v:shape style="position:absolute;left:2896;top:-1086;width:73;height:113" coordorigin="2896,-1086" coordsize="73,113" path="m2928,-1086l2918,-1086,2910,-1083,2904,-1077,2898,-1071,2896,-1064,2896,-1048,2897,-1042,2900,-1039,2904,-1034,2911,-1029,2923,-1023,2934,-1017,2941,-1012,2946,-1009,2950,-1005,2951,-1000,2951,-991,2946,-984,2939,-979,2926,-979,2918,-982,2912,-987,2906,-993,2902,-1002,2899,-1012,2896,-1012,2896,-974,2900,-976,2905,-978,2910,-976,2918,-974,2926,-973,2942,-973,2950,-975,2958,-981,2965,-987,2969,-996,2969,-1017,2960,-1028,2945,-1035,2928,-1044,2920,-1047,2915,-1051,2912,-1054,2909,-1060,2909,-1065,2911,-1072,2917,-1078,2922,-1080,2935,-1080,2940,-1077,2945,-1074,2950,-1069,2953,-1062,2957,-1050,2960,-1050,2960,-1086,2954,-1082,2950,-1082,2944,-1083,2938,-1086,2928,-1086xe" filled="t" fillcolor="#000000" stroked="f">
              <v:path arrowok="t"/>
              <v:fill/>
            </v:shape>
            <v:shape style="position:absolute;left:2984;top:-1138;width:53;height:163" coordorigin="2984,-1138" coordsize="53,163" path="m3037,-975l3037,-980,3032,-980,3025,-982,3022,-988,3022,-1086,3017,-1086,2984,-1074,2986,-1069,2989,-1070,2995,-1070,3000,-1066,3001,-1060,3002,-1053,3002,-993,3001,-988,3000,-986,2996,-981,2990,-980,2986,-980,2986,-975,3037,-975xe" filled="t" fillcolor="#000000" stroked="f">
              <v:path arrowok="t"/>
              <v:fill/>
            </v:shape>
            <v:shape style="position:absolute;left:2984;top:-1138;width:53;height:163" coordorigin="2984,-1138" coordsize="53,163" path="m3010,-1138l2996,-1098,3001,-1098,3035,-1138,3010,-1138xe" filled="t" fillcolor="#000000" stroked="f">
              <v:path arrowok="t"/>
              <v:fill/>
            </v:shape>
            <v:shape style="position:absolute;left:3143;top:-1086;width:90;height:113" coordorigin="3143,-1086" coordsize="90,113" path="m3175,-973l3198,-973,3208,-976,3216,-984,3224,-992,3230,-1003,3233,-1016,3229,-1018,3226,-1009,3221,-1002,3217,-998,3211,-993,3204,-991,3185,-991,3176,-996,3170,-1005,3164,-1015,3161,-1027,3161,-1052,3164,-1062,3170,-1070,3175,-1076,3182,-1078,3194,-1078,3200,-1075,3205,-1069,3205,-1064,3206,-1059,3209,-1054,3214,-1051,3224,-1051,3229,-1054,3229,-1066,3227,-1072,3220,-1077,3212,-1083,3204,-1086,3180,-1086,3167,-1081,3157,-1070,3146,-1050,3143,-1029,3143,-1024,3146,-1004,3156,-987,3164,-978,3175,-973xe" filled="t" fillcolor="#000000" stroked="f">
              <v:path arrowok="t"/>
              <v:fill/>
            </v:shape>
            <v:shape style="position:absolute;left:3248;top:-1086;width:86;height:113" coordorigin="3248,-1086" coordsize="86,113" path="m3328,-997l3323,-990,3318,-984,3312,-981,3294,-981,3299,-973,3310,-973,3318,-975,3326,-980,3335,-985,3330,-1008,3328,-997xe" filled="t" fillcolor="#000000" stroked="f">
              <v:path arrowok="t"/>
              <v:fill/>
            </v:shape>
            <v:shape style="position:absolute;left:3248;top:-1086;width:86;height:113" coordorigin="3248,-1086" coordsize="86,113" path="m3253,-1003l3260,-992,3262,-989,3279,-977,3299,-973,3294,-981,3286,-986,3280,-998,3279,-999,3272,-1016,3270,-1038,3270,-1048,3271,-1056,3275,-1062,3277,-1068,3281,-1072,3284,-1075,3289,-1077,3296,-1078,3306,-1078,3313,-1075,3318,-1068,3321,-1062,3328,-1044,3330,-1022,3330,-1008,3335,-985,3341,-992,3346,-1002,3350,-1012,3353,-1022,3353,-1045,3348,-1057,3340,-1068,3337,-1070,3321,-1082,3300,-1086,3292,-1086,3283,-1084,3275,-1080,3268,-1075,3260,-1068,3256,-1058,3251,-1048,3248,-1038,3248,-1015,3253,-1003xe" filled="t" fillcolor="#000000" stroked="f">
              <v:path arrowok="t"/>
              <v:fill/>
            </v:shape>
            <v:shape style="position:absolute;left:3362;top:-1086;width:184;height:110" coordorigin="3362,-1086" coordsize="184,110" path="m3546,-975l3546,-980,3541,-980,3534,-982,3530,-988,3530,-1056,3529,-1063,3527,-1068,3524,-1074,3521,-1078,3517,-1082,3512,-1084,3508,-1086,3496,-1086,3490,-1084,3485,-1082,3479,-1078,3472,-1072,3464,-1063,3462,-1071,3460,-1076,3455,-1081,3450,-1084,3444,-1086,3430,-1086,3425,-1083,3418,-1080,3413,-1076,3408,-1071,3400,-1063,3400,-1086,3395,-1086,3362,-1074,3365,-1069,3370,-1070,3374,-1070,3379,-1066,3380,-1060,3380,-988,3379,-986,3374,-981,3370,-980,3365,-980,3365,-975,3418,-975,3418,-980,3408,-980,3402,-984,3401,-988,3400,-993,3400,-1058,3403,-1062,3408,-1065,3415,-1069,3419,-1071,3424,-1072,3433,-1072,3438,-1070,3442,-1065,3444,-1062,3445,-1054,3445,-988,3440,-982,3434,-980,3428,-980,3428,-975,3482,-975,3482,-980,3473,-980,3468,-982,3466,-988,3466,-1051,3464,-1056,3466,-1058,3470,-1063,3476,-1066,3480,-1069,3485,-1071,3488,-1072,3499,-1072,3504,-1070,3508,-1064,3510,-1060,3510,-988,3506,-982,3500,-980,3493,-980,3493,-975,3546,-975xe" filled="t" fillcolor="#000000" stroked="f">
              <v:path arrowok="t"/>
              <v:fill/>
            </v:shape>
            <v:shape style="position:absolute;left:3556;top:-1086;width:103;height:113" coordorigin="3556,-1086" coordsize="103,113" path="m3632,-980l3641,-985,3647,-992,3652,-1002,3656,-1012,3659,-1022,3659,-1045,3654,-1057,3647,-1068,3644,-1070,3627,-1082,3607,-1086,3599,-1086,3590,-1084,3582,-1080,3574,-1075,3579,-1016,3577,-1038,3577,-1048,3578,-1056,3581,-1062,3583,-1068,3587,-1072,3590,-1075,3595,-1077,3600,-1078,3612,-1078,3619,-1075,3625,-1068,3628,-1062,3635,-1044,3637,-1022,3637,-1008,3635,-997,3630,-990,3625,-984,3618,-981,3601,-981,3593,-986,3585,-977,3606,-973,3616,-973,3625,-975,3632,-980xe" filled="t" fillcolor="#000000" stroked="f">
              <v:path arrowok="t"/>
              <v:fill/>
            </v:shape>
            <v:shape style="position:absolute;left:3556;top:-1086;width:103;height:113" coordorigin="3556,-1086" coordsize="103,113" path="m3559,-1003l3568,-992,3570,-989,3585,-977,3593,-986,3587,-998,3586,-999,3579,-1016,3574,-1075,3568,-1068,3563,-1058,3558,-1048,3556,-1038,3556,-1015,3559,-1003xe" filled="t" fillcolor="#000000" stroked="f">
              <v:path arrowok="t"/>
              <v:fill/>
            </v:shape>
            <v:shape style="position:absolute;left:3767;top:-1087;width:50;height:114" coordorigin="3767,-1087" coordsize="50,114" path="m3792,-1070l3797,-1076,3803,-1078,3810,-1078,3817,-1077,3816,-1087,3802,-1087,3792,-1070xe" filled="t" fillcolor="#000000" stroked="f">
              <v:path arrowok="t"/>
              <v:fill/>
            </v:shape>
            <v:shape style="position:absolute;left:3767;top:-1087;width:50;height:114" coordorigin="3767,-1087" coordsize="50,114" path="m3838,-1082l3828,-1087,3816,-1087,3817,-1077,3822,-1074,3828,-1069,3830,-1064,3832,-1062,3833,-1056,3833,-1050,3784,-1050,3784,-1058,3787,-1065,3792,-1070,3802,-1087,3790,-1081,3780,-1071,3777,-1067,3770,-1050,3767,-1028,3767,-1025,3771,-1004,3780,-987,3790,-978,3800,-973,3826,-973,3835,-976,3842,-986,3851,-994,3856,-1004,3857,-1015,3853,-1017,3850,-1008,3846,-1002,3840,-997,3835,-993,3829,-992,3811,-992,3803,-996,3794,-1005,3787,-1015,3784,-1027,3784,-1042,3857,-1042,3857,-1056,3853,-1066,3846,-1075,3838,-1082xe" filled="t" fillcolor="#000000" stroked="f">
              <v:path arrowok="t"/>
              <v:fill/>
            </v:shape>
            <v:shape style="position:absolute;left:3871;top:-1142;width:55;height:167" coordorigin="3871,-1142" coordsize="55,167" path="m3904,-1142l3871,-1129,3874,-1125,3878,-1126,3883,-1126,3888,-1123,3889,-1117,3889,-993,3888,-988,3888,-986,3883,-981,3878,-980,3874,-980,3874,-975,3926,-975,3926,-980,3917,-980,3912,-982,3908,-988,3908,-1142,3904,-1142xe" filled="t" fillcolor="#000000" stroked="f">
              <v:path arrowok="t"/>
              <v:fill/>
            </v:shape>
            <v:shape type="#_x0000_t75" style="position:absolute;left:4020;top:-1145;width:1065;height:230">
              <v:imagedata o:title="" r:id="rId58"/>
            </v:shape>
            <v:shape type="#_x0000_t75" style="position:absolute;left:3350;top:-576;width:1401;height:238">
              <v:imagedata o:title="" r:id="rId59"/>
            </v:shape>
            <v:shape style="position:absolute;left:4882;top:-566;width:113;height:169" coordorigin="4882,-566" coordsize="113,169" path="m4976,-566l4972,-566,4939,-553,4940,-549,4946,-550,4951,-550,4956,-547,4957,-541,4957,-501,4951,-507,4943,-511,4931,-511,4919,-500,4926,-504,4932,-504,4939,-502,4944,-500,4950,-494,4952,-489,4955,-486,4956,-481,4957,-475,4957,-420,4950,-412,4944,-409,4928,-409,4920,-414,4914,-422,4907,-430,4903,-442,4903,-474,4912,-505,4896,-492,4893,-487,4884,-468,4882,-448,4882,-434,4886,-421,4895,-411,4903,-402,4914,-397,4932,-397,4937,-398,4942,-400,4946,-403,4952,-406,4957,-411,4957,-397,4962,-397,4994,-410,4993,-414,4987,-411,4982,-411,4978,-416,4976,-422,4976,-566xe" filled="t" fillcolor="#000000" stroked="f">
              <v:path arrowok="t"/>
              <v:fill/>
            </v:shape>
            <v:shape style="position:absolute;left:4882;top:-566;width:113;height:169" coordorigin="4882,-566" coordsize="113,169" path="m4912,-505l4903,-474,4907,-486,4914,-494,4919,-500,4931,-511,4912,-505xe" filled="t" fillcolor="#000000" stroked="f">
              <v:path arrowok="t"/>
              <v:fill/>
            </v:shape>
            <v:shape style="position:absolute;left:5003;top:-511;width:91;height:114" coordorigin="5003,-511" coordsize="91,114" path="m5052,-511l5038,-511,5026,-505,5021,-482,5023,-489,5028,-494,5033,-500,5039,-502,5050,-502,5054,-501,5058,-499,5064,-493,5066,-488,5068,-486,5069,-480,5069,-474,5020,-474,5020,-466,5094,-466,5094,-480,5089,-490,5082,-499,5074,-506,5064,-511,5052,-511xe" filled="t" fillcolor="#000000" stroked="f">
              <v:path arrowok="t"/>
              <v:fill/>
            </v:shape>
            <v:shape style="position:absolute;left:5003;top:-511;width:91;height:114" coordorigin="5003,-511" coordsize="91,114" path="m5021,-482l5026,-505,5017,-495,5014,-491,5006,-474,5003,-452,5003,-449,5007,-428,5016,-411,5026,-402,5036,-397,5062,-397,5071,-400,5080,-410,5087,-418,5092,-428,5094,-439,5089,-441,5087,-432,5082,-426,5077,-421,5071,-417,5065,-416,5048,-416,5039,-420,5030,-429,5023,-439,5020,-451,5020,-474,5021,-482xe" filled="t" fillcolor="#000000" stroked="f">
              <v:path arrowok="t"/>
              <v:fill/>
            </v:shape>
            <v:shape style="position:absolute;left:1255;top:-222;width:97;height:112" coordorigin="1255,-222" coordsize="97,112" path="m1274,-147l1276,-165,1267,-162,1262,-156,1259,-151,1256,-147,1255,-142,1255,-129,1258,-122,1262,-117,1267,-112,1273,-110,1290,-110,1295,-112,1297,-114,1304,-118,1315,-127,1315,-121,1316,-116,1321,-111,1327,-110,1336,-110,1344,-116,1352,-127,1352,-134,1348,-129,1345,-126,1340,-124,1336,-128,1334,-133,1334,-196,1333,-202,1332,-206,1330,-211,1326,-216,1322,-217,1316,-220,1308,-222,1286,-222,1277,-219,1270,-213,1262,-208,1259,-202,1259,-195,1260,-189,1264,-184,1274,-184,1278,-189,1279,-195,1279,-206,1283,-211,1290,-216,1302,-216,1307,-213,1310,-210,1313,-205,1315,-198,1315,-183,1311,-181,1289,-173,1292,-165,1296,-168,1303,-171,1315,-176,1315,-135,1306,-127,1297,-123,1288,-123,1283,-124,1280,-128,1277,-133,1274,-136,1274,-147xe" filled="t" fillcolor="#000000" stroked="f">
              <v:path arrowok="t"/>
              <v:fill/>
            </v:shape>
            <v:shape style="position:absolute;left:1255;top:-222;width:97;height:112" coordorigin="1255,-222" coordsize="97,112" path="m1274,-147l1279,-154,1282,-159,1286,-163,1292,-165,1289,-173,1276,-165,1274,-147xe" filled="t" fillcolor="#000000" stroked="f">
              <v:path arrowok="t"/>
              <v:fill/>
            </v:shape>
            <v:shape style="position:absolute;left:1355;top:-222;width:118;height:110" coordorigin="1355,-222" coordsize="118,110" path="m1410,-111l1410,-116,1399,-116,1396,-118,1392,-124,1392,-193,1402,-202,1410,-207,1426,-207,1430,-206,1433,-201,1435,-196,1436,-189,1436,-124,1432,-118,1426,-116,1420,-116,1420,-111,1472,-111,1472,-116,1466,-116,1459,-118,1456,-124,1456,-192,1454,-199,1453,-204,1451,-210,1447,-214,1444,-218,1439,-220,1434,-222,1426,-222,1409,-216,1392,-200,1392,-222,1387,-222,1355,-210,1356,-205,1362,-206,1367,-206,1372,-202,1373,-196,1373,-128,1372,-123,1369,-120,1364,-116,1356,-116,1356,-111,1410,-111xe" filled="t" fillcolor="#000000" stroked="f">
              <v:path arrowok="t"/>
              <v:fill/>
            </v:shape>
            <v:shape style="position:absolute;left:1482;top:-222;width:97;height:112" coordorigin="1482,-222" coordsize="97,112" path="m1506,-195l1505,-202,1505,-206,1510,-211,1517,-216,1528,-216,1534,-213,1536,-210,1540,-205,1542,-198,1542,-183,1537,-181,1516,-173,1512,-163,1519,-165,1522,-168,1530,-171,1542,-176,1542,-135,1531,-127,1524,-123,1513,-123,1506,-128,1504,-133,1501,-136,1500,-110,1517,-110,1524,-114,1530,-118,1542,-127,1542,-121,1543,-116,1547,-111,1554,-110,1562,-110,1571,-116,1579,-127,1579,-134,1574,-129,1571,-126,1566,-124,1561,-128,1561,-196,1560,-202,1559,-206,1556,-211,1553,-216,1548,-217,1542,-220,1535,-222,1513,-222,1502,-219,1496,-213,1489,-208,1486,-202,1486,-195,1487,-189,1490,-184,1501,-184,1505,-189,1506,-195xe" filled="t" fillcolor="#000000" stroked="f">
              <v:path arrowok="t"/>
              <v:fill/>
            </v:shape>
            <v:shape style="position:absolute;left:1482;top:-222;width:97;height:112" coordorigin="1482,-222" coordsize="97,112" path="m1484,-122l1489,-117,1494,-112,1500,-110,1501,-136,1501,-147,1505,-154,1508,-159,1512,-163,1516,-173,1502,-165,1494,-162,1488,-156,1486,-151,1483,-147,1482,-142,1482,-129,1484,-122xe" filled="t" fillcolor="#000000" stroked="f">
              <v:path arrowok="t"/>
              <v:fill/>
            </v:shape>
            <v:shape style="position:absolute;left:1586;top:-278;width:55;height:167" coordorigin="1586,-278" coordsize="55,167" path="m1619,-278l1586,-265,1592,-262,1598,-262,1603,-259,1604,-253,1604,-124,1603,-122,1598,-117,1594,-116,1589,-116,1589,-111,1642,-111,1642,-116,1636,-116,1628,-118,1625,-124,1624,-129,1624,-278,1619,-278xe" filled="t" fillcolor="#000000" stroked="f">
              <v:path arrowok="t"/>
              <v:fill/>
            </v:shape>
            <v:shape style="position:absolute;left:1654;top:-278;width:54;height:167" coordorigin="1654,-278" coordsize="54,167" path="m1686,-222l1654,-210,1655,-205,1661,-206,1666,-206,1670,-202,1672,-196,1672,-129,1670,-124,1670,-122,1666,-117,1660,-116,1655,-116,1655,-111,1708,-111,1708,-116,1702,-116,1694,-118,1691,-124,1691,-222,1686,-222xe" filled="t" fillcolor="#000000" stroked="f">
              <v:path arrowok="t"/>
              <v:fill/>
            </v:shape>
            <v:shape style="position:absolute;left:1654;top:-278;width:54;height:167" coordorigin="1654,-278" coordsize="54,167" path="m1669,-266l1670,-260,1675,-255,1681,-254,1687,-255,1692,-260,1693,-266,1692,-272,1687,-277,1681,-278,1675,-277,1670,-272,1669,-266xe" filled="t" fillcolor="#000000" stroked="f">
              <v:path arrowok="t"/>
              <v:fill/>
            </v:shape>
            <v:shape style="position:absolute;left:1718;top:-219;width:97;height:108" coordorigin="1718,-219" coordsize="97,108" path="m1816,-219l1726,-219,1726,-189,1729,-189,1730,-195,1732,-200,1733,-204,1736,-208,1741,-211,1789,-211,1718,-116,1718,-111,1812,-111,1814,-145,1810,-145,1808,-136,1808,-132,1807,-129,1802,-123,1796,-120,1744,-120,1816,-214,1816,-219xe" filled="t" fillcolor="#000000" stroked="f">
              <v:path arrowok="t"/>
              <v:fill/>
            </v:shape>
            <v:shape style="position:absolute;left:1828;top:-222;width:98;height:112" coordorigin="1828,-222" coordsize="98,112" path="m1852,-202l1853,-208,1859,-213,1864,-216,1874,-216,1879,-213,1883,-210,1886,-205,1888,-198,1888,-183,1883,-181,1863,-173,1865,-165,1868,-168,1876,-171,1888,-176,1888,-135,1878,-127,1871,-123,1860,-123,1853,-128,1849,-133,1848,-136,1848,-165,1841,-162,1835,-156,1831,-151,1829,-147,1828,-142,1828,-129,1830,-122,1835,-117,1840,-112,1847,-110,1862,-110,1867,-112,1870,-114,1877,-118,1888,-127,1888,-121,1889,-116,1894,-111,1901,-110,1908,-110,1916,-116,1926,-127,1926,-134,1921,-129,1918,-126,1913,-124,1908,-128,1907,-133,1907,-202,1906,-206,1903,-211,1900,-216,1895,-217,1889,-220,1880,-222,1859,-222,1849,-219,1842,-213,1836,-208,1832,-202,1832,-195,1834,-189,1837,-184,1848,-184,1852,-189,1852,-202xe" filled="t" fillcolor="#000000" stroked="f">
              <v:path arrowok="t"/>
              <v:fill/>
            </v:shape>
            <v:shape style="position:absolute;left:1828;top:-222;width:98;height:112" coordorigin="1828,-222" coordsize="98,112" path="m1848,-147l1852,-154,1854,-159,1859,-163,1865,-165,1863,-173,1848,-165,1848,-147xe" filled="t" fillcolor="#000000" stroked="f">
              <v:path arrowok="t"/>
              <v:fill/>
            </v:shape>
            <v:shape style="position:absolute;left:1927;top:-222;width:80;height:110" coordorigin="1927,-222" coordsize="80,110" path="m1984,-111l1984,-116,1979,-116,1973,-118,1967,-123,1964,-130,1964,-188,1969,-195,1973,-201,1980,-206,1985,-205,1992,-200,1997,-199,2003,-199,2006,-204,2008,-210,2006,-216,2000,-220,1993,-222,1984,-222,1974,-214,1964,-198,1964,-222,1960,-222,1927,-210,1928,-205,1934,-206,1939,-206,1944,-202,1945,-198,1945,-124,1940,-118,1934,-116,1928,-116,1928,-111,1984,-111xe" filled="t" fillcolor="#000000" stroked="f">
              <v:path arrowok="t"/>
              <v:fill/>
            </v:shape>
            <v:shape style="position:absolute;left:2155;top:-278;width:55;height:167" coordorigin="2155,-278" coordsize="55,167" path="m2188,-278l2155,-265,2161,-262,2167,-262,2172,-259,2173,-253,2173,-124,2172,-122,2167,-117,2162,-116,2158,-116,2158,-111,2210,-111,2210,-116,2204,-116,2197,-118,2194,-124,2192,-129,2192,-278,2188,-278xe" filled="t" fillcolor="#000000" stroked="f">
              <v:path arrowok="t"/>
              <v:fill/>
            </v:shape>
            <v:shape style="position:absolute;left:2224;top:-222;width:97;height:112" coordorigin="2224,-222" coordsize="97,112" path="m2243,-147l2244,-165,2236,-162,2231,-156,2227,-151,2225,-147,2224,-142,2224,-129,2226,-122,2231,-117,2236,-112,2242,-110,2258,-110,2263,-112,2266,-114,2273,-118,2284,-127,2284,-121,2285,-116,2290,-111,2296,-110,2304,-110,2312,-116,2321,-127,2321,-134,2316,-129,2314,-126,2309,-124,2304,-128,2303,-133,2303,-196,2302,-202,2300,-206,2298,-211,2296,-216,2291,-217,2285,-220,2276,-222,2255,-222,2245,-219,2238,-213,2231,-208,2227,-202,2227,-195,2228,-189,2232,-184,2243,-184,2246,-189,2248,-195,2248,-206,2251,-211,2258,-216,2270,-216,2275,-213,2279,-210,2281,-205,2284,-198,2284,-183,2279,-181,2258,-173,2261,-165,2264,-168,2272,-171,2284,-176,2284,-135,2274,-127,2266,-123,2256,-123,2251,-124,2249,-128,2245,-133,2243,-136,2243,-147xe" filled="t" fillcolor="#000000" stroked="f">
              <v:path arrowok="t"/>
              <v:fill/>
            </v:shape>
            <v:shape style="position:absolute;left:2224;top:-222;width:97;height:112" coordorigin="2224,-222" coordsize="97,112" path="m2243,-147l2248,-154,2250,-159,2255,-163,2261,-165,2258,-173,2244,-165,2243,-147xe" filled="t" fillcolor="#000000" stroked="f">
              <v:path arrowok="t"/>
              <v:fill/>
            </v:shape>
            <v:shape type="#_x0000_t75" style="position:absolute;left:2456;top:-288;width:1470;height:189">
              <v:imagedata o:title="" r:id="rId60"/>
            </v:shape>
            <v:shape type="#_x0000_t75" style="position:absolute;left:3150;top:-288;width:1951;height:477">
              <v:imagedata o:title="" r:id="rId61"/>
            </v:shape>
            <w10:wrap type="none"/>
          </v:group>
        </w:pict>
      </w:r>
      <w:r>
        <w:pict>
          <v:group style="position:absolute;margin-left:61.84pt;margin-top:14.4pt;width:193.18pt;height:23.86pt;mso-position-horizontal-relative:page;mso-position-vertical-relative:paragraph;z-index:-3373" coordorigin="1237,288" coordsize="3864,477">
            <v:shape type="#_x0000_t75" style="position:absolute;left:1238;top:288;width:3847;height:237">
              <v:imagedata o:title="" r:id="rId62"/>
            </v:shape>
            <v:shape type="#_x0000_t75" style="position:absolute;left:1237;top:576;width:3864;height:189">
              <v:imagedata o:title="" r:id="rId63"/>
            </v:shape>
            <w10:wrap type="none"/>
          </v:group>
        </w:pict>
      </w:r>
      <w:r>
        <w:pict>
          <v:shape type="#_x0000_t75" style="width:89.5pt;height:9.46pt">
            <v:imagedata o:title="" r:id="rId6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07070"/>
          <w:w w:val="90"/>
          <w:position w:val="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505050"/>
          <w:w w:val="72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05050"/>
          <w:w w:val="101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505050"/>
          <w:w w:val="97"/>
          <w:position w:val="1"/>
          <w:sz w:val="19"/>
          <w:szCs w:val="19"/>
        </w:rPr>
        <w:t>rb</w:t>
      </w:r>
      <w:r>
        <w:rPr>
          <w:rFonts w:cs="Times New Roman" w:hAnsi="Times New Roman" w:eastAsia="Times New Roman" w:ascii="Times New Roman"/>
          <w:color w:val="505050"/>
          <w:w w:val="72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05050"/>
          <w:w w:val="111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05050"/>
          <w:w w:val="87"/>
          <w:position w:val="1"/>
          <w:sz w:val="19"/>
          <w:szCs w:val="19"/>
        </w:rPr>
        <w:t>a,</w:t>
      </w:r>
      <w:r>
        <w:rPr>
          <w:rFonts w:cs="Times New Roman" w:hAnsi="Times New Roman" w:eastAsia="Times New Roman" w:ascii="Times New Roman"/>
          <w:color w:val="505050"/>
          <w:spacing w:val="-9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1"/>
          <w:sz w:val="19"/>
          <w:szCs w:val="19"/>
        </w:rPr>
        <w:t>sali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1"/>
          <w:sz w:val="19"/>
          <w:szCs w:val="19"/>
        </w:rPr>
        <w:t>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.9199"/>
          <w:szCs w:val="18.9199"/>
        </w:rPr>
        <w:jc w:val="left"/>
        <w:ind w:left="745"/>
      </w:pPr>
      <w:r>
        <w:pict>
          <v:group style="position:absolute;margin-left:61.96pt;margin-top:14.4pt;width:193.6pt;height:52.66pt;mso-position-horizontal-relative:page;mso-position-vertical-relative:paragraph;z-index:-3372" coordorigin="1239,288" coordsize="3872,1053">
            <v:shape type="#_x0000_t75" style="position:absolute;left:1240;top:295;width:1281;height:470">
              <v:imagedata o:title="" r:id="rId65"/>
            </v:shape>
            <v:shape type="#_x0000_t75" style="position:absolute;left:2172;top:288;width:2878;height:237">
              <v:imagedata o:title="" r:id="rId66"/>
            </v:shape>
            <v:shape type="#_x0000_t75" style="position:absolute;left:1239;top:576;width:3872;height:765">
              <v:imagedata o:title="" r:id="rId67"/>
            </v:shape>
            <v:shape style="position:absolute;left:3845;top:1217;width:50;height:92" coordorigin="3845,1217" coordsize="50,92" path="m3875,1223l3866,1254,3870,1242,3877,1234,3882,1228,3894,1217,3875,1223xe" filled="t" fillcolor="#000000" stroked="f">
              <v:path arrowok="t"/>
              <v:fill/>
            </v:shape>
            <v:shape style="position:absolute;left:3845;top:1217;width:50;height:92" coordorigin="3845,1217" coordsize="50,92" path="m3940,1162l3935,1162,3902,1175,3904,1179,3910,1176,3914,1176,3919,1181,3920,1187,3920,1227,3914,1221,3906,1217,3894,1217,3882,1228,3889,1224,3899,1224,3904,1226,3911,1230,3916,1238,3918,1242,3920,1247,3920,1308,3913,1316,3907,1319,3892,1319,3883,1314,3877,1306,3870,1298,3866,1286,3866,1254,3875,1223,3859,1236,3856,1241,3848,1260,3845,1280,3845,1294,3850,1307,3858,1317,3866,1326,3877,1331,3895,1331,3900,1330,3905,1328,3910,1325,3916,1322,3920,1316,3920,1331,3925,1331,3958,1318,3956,1314,3950,1316,3946,1316,3941,1312,3940,1306,3940,1162xe" filled="t" fillcolor="#000000" stroked="f">
              <v:path arrowok="t"/>
              <v:fill/>
            </v:shape>
            <v:shape style="position:absolute;left:3964;top:1217;width:91;height:114" coordorigin="3964,1217" coordsize="91,114" path="m3989,1234l3995,1228,4000,1226,4010,1226,4015,1227,4019,1229,4026,1235,4027,1240,4028,1242,4030,1247,4030,1254,3980,1254,3980,1262,4055,1262,4055,1248,4050,1238,4043,1229,4036,1222,4025,1217,3998,1217,3986,1223,3978,1233,3982,1246,3984,1239,3989,1234xe" filled="t" fillcolor="#000000" stroked="f">
              <v:path arrowok="t"/>
              <v:fill/>
            </v:shape>
            <v:shape style="position:absolute;left:3964;top:1217;width:91;height:114" coordorigin="3964,1217" coordsize="91,114" path="m3982,1246l3978,1233,3975,1237,3966,1254,3964,1276,3964,1279,3968,1300,3977,1317,3986,1326,3997,1331,4022,1331,4032,1328,4040,1318,4048,1310,4052,1300,4055,1289,4051,1287,4048,1296,4043,1302,4038,1307,4032,1311,4026,1312,4009,1312,4000,1308,3991,1299,3984,1289,3980,1277,3980,1254,3982,1246xe" filled="t" fillcolor="#000000" stroked="f">
              <v:path arrowok="t"/>
              <v:fill/>
            </v:shape>
            <v:shape style="position:absolute;left:4058;top:1162;width:112;height:169" coordorigin="4058,1162" coordsize="112,169" path="m4141,1311l4135,1319,4128,1323,4117,1323,4112,1322,4108,1320,4104,1318,4109,1331,4128,1331,4141,1326,4152,1317,4159,1309,4167,1291,4170,1270,4170,1270,4167,1248,4158,1232,4150,1222,4140,1217,4129,1217,4135,1238,4141,1246,4147,1253,4150,1264,4150,1292,4147,1304,4141,1311xe" filled="t" fillcolor="#000000" stroked="f">
              <v:path arrowok="t"/>
              <v:fill/>
            </v:shape>
            <v:shape style="position:absolute;left:4058;top:1162;width:112;height:169" coordorigin="4058,1162" coordsize="112,169" path="m4084,1323l4090,1326,4096,1328,4103,1330,4109,1331,4104,1318,4099,1314,4096,1311,4096,1247,4100,1242,4108,1238,4112,1235,4120,1234,4128,1234,4135,1238,4129,1217,4112,1223,4096,1240,4096,1162,4091,1162,4058,1175,4060,1179,4066,1176,4070,1176,4075,1181,4076,1187,4076,1318,4084,1323xe" filled="t" fillcolor="#000000" stroked="f">
              <v:path arrowok="t"/>
              <v:fill/>
            </v:shape>
            <v:shape style="position:absolute;left:4183;top:1162;width:54;height:167" coordorigin="4183,1162" coordsize="54,167" path="m4216,1217l4183,1230,4184,1235,4190,1233,4195,1233,4200,1238,4201,1244,4201,1316,4200,1318,4195,1323,4190,1324,4184,1324,4184,1329,4237,1329,4237,1324,4232,1324,4225,1322,4222,1316,4220,1311,4220,1217,4216,1217xe" filled="t" fillcolor="#000000" stroked="f">
              <v:path arrowok="t"/>
              <v:fill/>
            </v:shape>
            <v:shape style="position:absolute;left:4183;top:1162;width:54;height:167" coordorigin="4183,1162" coordsize="54,167" path="m4199,1174l4200,1180,4205,1185,4217,1185,4222,1180,4223,1174,4222,1167,4217,1163,4211,1162,4205,1163,4200,1168,4199,1174xe" filled="t" fillcolor="#000000" stroked="f">
              <v:path arrowok="t"/>
              <v:fill/>
            </v:shape>
            <v:shape style="position:absolute;left:4248;top:1162;width:113;height:169" coordorigin="4248,1162" coordsize="113,169" path="m4253,1307l4261,1317,4271,1326,4280,1331,4298,1331,4303,1330,4308,1328,4314,1325,4319,1322,4324,1316,4324,1331,4330,1331,4361,1318,4356,1316,4350,1316,4345,1312,4344,1306,4343,1299,4343,1162,4338,1162,4306,1175,4310,1178,4318,1176,4322,1181,4324,1187,4324,1227,4318,1221,4310,1217,4299,1217,4286,1228,4292,1224,4300,1224,4307,1226,4314,1230,4320,1238,4322,1242,4324,1247,4324,1308,4318,1316,4310,1319,4295,1319,4288,1314,4280,1306,4273,1298,4270,1286,4270,1254,4273,1242,4264,1236,4260,1242,4251,1260,4248,1280,4248,1294,4253,1307xe" filled="t" fillcolor="#000000" stroked="f">
              <v:path arrowok="t"/>
              <v:fill/>
            </v:shape>
            <v:shape style="position:absolute;left:4248;top:1162;width:113;height:169" coordorigin="4248,1162" coordsize="113,169" path="m4279,1223l4264,1236,4273,1242,4280,1234,4286,1228,4299,1217,4279,1223xe" filled="t" fillcolor="#000000" stroked="f">
              <v:path arrowok="t"/>
              <v:fill/>
            </v:shape>
            <v:shape style="position:absolute;left:4367;top:1217;width:50;height:114" coordorigin="4367,1217" coordsize="50,114" path="m4404,1318l4397,1306,4397,1327,4417,1331,4411,1323,4404,1318xe" filled="t" fillcolor="#000000" stroked="f">
              <v:path arrowok="t"/>
              <v:fill/>
            </v:shape>
            <v:shape style="position:absolute;left:4367;top:1217;width:50;height:114" coordorigin="4367,1217" coordsize="50,114" path="m4381,1315l4397,1327,4397,1306,4396,1305,4390,1287,4388,1265,4388,1256,4390,1248,4392,1242,4394,1235,4402,1229,4406,1227,4410,1226,4423,1226,4430,1229,4435,1236,4439,1242,4446,1260,4448,1282,4448,1296,4446,1307,4441,1314,4435,1320,4429,1323,4411,1323,4417,1331,4427,1331,4436,1329,4444,1324,4452,1319,4458,1312,4463,1301,4468,1292,4470,1282,4470,1259,4465,1247,4457,1236,4455,1234,4439,1222,4418,1217,4409,1217,4400,1220,4393,1224,4385,1229,4379,1236,4374,1246,4368,1256,4367,1265,4367,1289,4370,1301,4379,1312,4381,1315xe" filled="t" fillcolor="#000000" stroked="f">
              <v:path arrowok="t"/>
              <v:fill/>
            </v:shape>
            <v:shape style="position:absolute;left:4561;top:1217;width:97;height:113" coordorigin="4561,1217" coordsize="97,113" path="m4566,1238l4566,1251,4570,1256,4580,1256,4584,1251,4585,1245,4585,1234,4590,1229,4596,1224,4608,1224,4613,1227,4616,1230,4620,1235,4621,1242,4621,1257,4617,1259,4596,1267,4598,1275,4602,1272,4609,1269,4621,1264,4621,1305,4612,1313,4603,1317,4594,1317,4590,1314,4583,1307,4582,1302,4582,1293,4583,1289,4585,1284,4582,1275,4573,1278,4568,1284,4565,1289,4562,1293,4561,1298,4561,1311,4564,1318,4568,1323,4573,1328,4579,1330,4596,1330,4601,1328,4603,1326,4610,1322,4621,1313,4621,1319,4622,1324,4625,1326,4630,1330,4642,1330,4650,1324,4658,1313,4658,1306,4655,1311,4651,1314,4646,1316,4642,1312,4640,1307,4640,1238,4638,1234,4637,1229,4633,1224,4628,1222,4622,1220,4614,1217,4592,1217,4583,1221,4576,1226,4570,1232,4566,1238xe" filled="t" fillcolor="#000000" stroked="f">
              <v:path arrowok="t"/>
              <v:fill/>
            </v:shape>
            <v:shape style="position:absolute;left:4561;top:1217;width:97;height:113" coordorigin="4561,1217" coordsize="97,113" path="m4596,1267l4582,1275,4585,1284,4588,1281,4592,1277,4598,1275,4596,1267xe" filled="t" fillcolor="#000000" stroked="f">
              <v:path arrowok="t"/>
              <v:fill/>
            </v:shape>
            <v:shape style="position:absolute;left:4664;top:1162;width:54;height:167" coordorigin="4664,1162" coordsize="54,167" path="m4718,1329l4718,1324,4710,1324,4705,1322,4702,1316,4702,1162,4697,1162,4664,1175,4667,1179,4672,1176,4676,1176,4681,1181,4681,1187,4682,1194,4682,1311,4681,1316,4680,1318,4676,1323,4672,1324,4667,1324,4667,1329,4718,1329xe" filled="t" fillcolor="#000000" stroked="f">
              <v:path arrowok="t"/>
              <v:fill/>
            </v:shape>
            <v:shape style="position:absolute;left:4798;top:1162;width:113;height:169" coordorigin="4798,1162" coordsize="113,169" path="m4880,1311l4874,1319,4868,1323,4856,1323,4852,1322,4848,1320,4843,1318,4849,1331,4868,1331,4880,1326,4891,1317,4899,1309,4908,1291,4910,1270,4910,1270,4907,1248,4898,1232,4890,1222,4880,1217,4870,1217,4874,1238,4880,1246,4886,1253,4890,1264,4890,1292,4886,1304,4880,1311xe" filled="t" fillcolor="#000000" stroked="f">
              <v:path arrowok="t"/>
              <v:fill/>
            </v:shape>
            <v:shape style="position:absolute;left:4798;top:1162;width:113;height:169" coordorigin="4798,1162" coordsize="113,169" path="m4823,1323l4830,1326,4836,1328,4842,1330,4849,1331,4843,1318,4836,1311,4836,1247,4841,1242,4848,1238,4855,1234,4867,1234,4874,1238,4870,1217,4869,1217,4852,1223,4836,1240,4836,1162,4830,1162,4798,1175,4802,1178,4810,1176,4814,1181,4816,1187,4816,1318,4823,1323xe" filled="t" fillcolor="#000000" stroked="f">
              <v:path arrowok="t"/>
              <v:fill/>
            </v:shape>
            <v:shape style="position:absolute;left:4925;top:1267;width:37;height:76" coordorigin="4925,1267" coordsize="37,76" path="m4959,1267l4945,1275,4944,1293,4946,1289,4949,1284,4951,1281,4956,1277,4962,1275,4959,1267xe" filled="t" fillcolor="#000000" stroked="f">
              <v:path arrowok="t"/>
              <v:fill/>
            </v:shape>
            <v:shape style="position:absolute;left:4925;top:1267;width:37;height:76" coordorigin="4925,1267" coordsize="37,76" path="m5004,1307l5004,1244,5003,1238,5002,1234,4999,1229,4996,1224,4992,1222,4985,1220,4978,1217,4956,1217,4946,1221,4939,1226,4932,1232,4928,1238,4928,1245,4930,1251,4933,1256,4944,1256,4948,1251,4949,1245,4949,1234,4952,1229,4960,1224,4972,1224,4976,1227,4979,1230,4982,1235,4985,1242,4985,1257,4980,1259,4959,1267,4962,1275,4966,1272,4973,1269,4985,1264,4985,1305,4975,1313,4967,1317,4956,1317,4952,1314,4946,1307,4944,1302,4944,1293,4945,1275,4937,1278,4931,1284,4928,1289,4926,1293,4925,1298,4925,1311,4927,1318,4932,1323,4937,1328,4943,1330,4960,1330,4967,1326,4974,1322,4985,1313,4985,1319,4986,1324,4991,1329,4997,1330,5005,1330,5014,1324,5022,1313,5022,1306,5017,1311,5015,1314,5010,1316,5005,1312,5004,1307xe" filled="t" fillcolor="#000000" stroked="f">
              <v:path arrowok="t"/>
              <v:fill/>
            </v:shape>
            <v:shape style="position:absolute;left:5030;top:1274;width:60;height:0" coordorigin="5030,1274" coordsize="60,0" path="m5030,1274l5090,1274e" filled="f" stroked="t" strokeweight="0.99999pt" strokecolor="#000000">
              <v:path arrowok="t"/>
            </v:shape>
            <w10:wrap type="none"/>
          </v:group>
        </w:pict>
      </w:r>
      <w:r>
        <w:pict>
          <v:shape type="#_x0000_t75" style="width:89.02pt;height:9.46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18.9199"/>
          <w:szCs w:val="18.919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.9199"/>
          <w:szCs w:val="18.9199"/>
        </w:rPr>
        <w:jc w:val="left"/>
        <w:ind w:left="3341"/>
      </w:pPr>
      <w:r>
        <w:pict>
          <v:group style="position:absolute;margin-left:130.84pt;margin-top:1.2pt;width:18.16pt;height:8.26pt;mso-position-horizontal-relative:page;mso-position-vertical-relative:paragraph;z-index:-3370" coordorigin="2617,24" coordsize="363,165">
            <v:shape style="position:absolute;left:2627;top:65;width:118;height:112" coordorigin="2627,65" coordsize="118,112" path="m2728,96l2726,89,2725,84,2723,77,2719,72,2714,70,2711,68,2706,65,2698,65,2681,72,2664,88,2664,65,2659,65,2627,78,2628,83,2632,82,2638,81,2642,86,2644,92,2645,99,2645,160,2644,165,2641,168,2636,172,2628,172,2628,177,2681,177,2681,172,2675,172,2668,170,2664,164,2664,95,2672,86,2682,80,2698,80,2701,82,2705,87,2707,92,2708,99,2708,162,2707,162,2704,170,2698,172,2690,172,2690,177,2744,177,2744,172,2738,172,2731,170,2728,164,2728,96xe" filled="t" fillcolor="#000000" stroked="f">
              <v:path arrowok="t"/>
              <v:fill/>
            </v:shape>
            <v:shape style="position:absolute;left:2752;top:65;width:90;height:114" coordorigin="2752,65" coordsize="90,114" path="m2801,65l2786,65,2774,71,2777,82,2782,76,2788,74,2798,74,2803,75,2807,77,2813,83,2815,88,2816,90,2818,95,2818,102,2768,102,2768,94,2768,125,2768,110,2842,110,2842,96,2838,86,2831,77,2822,70,2813,65,2801,65xe" filled="t" fillcolor="#000000" stroked="f">
              <v:path arrowok="t"/>
              <v:fill/>
            </v:shape>
            <v:shape style="position:absolute;left:2752;top:65;width:90;height:114" coordorigin="2752,65" coordsize="90,114" path="m2774,71l2766,81,2763,85,2754,102,2752,124,2752,127,2756,148,2765,165,2774,174,2785,179,2810,179,2820,176,2828,166,2836,158,2840,148,2842,137,2838,135,2836,144,2831,150,2825,155,2820,159,2814,160,2796,160,2788,156,2779,147,2772,137,2768,125,2768,94,2772,87,2777,82,2774,71xe" filled="t" fillcolor="#000000" stroked="f">
              <v:path arrowok="t"/>
              <v:fill/>
            </v:shape>
            <v:shape style="position:absolute;left:2849;top:34;width:65;height:144" coordorigin="2849,34" coordsize="65,144" path="m2867,162l2868,166,2870,171,2873,173,2880,177,2886,178,2892,178,2897,176,2902,172,2908,168,2911,162,2914,155,2909,155,2905,160,2900,164,2896,165,2890,164,2886,159,2885,154,2885,77,2910,77,2910,69,2885,69,2885,34,2881,34,2879,41,2876,47,2874,50,2870,56,2867,60,2862,64,2857,69,2854,71,2849,74,2849,77,2866,77,2866,158,2867,162xe" filled="t" fillcolor="#000000" stroked="f">
              <v:path arrowok="t"/>
              <v:fill/>
            </v:shape>
            <v:shape style="position:absolute;left:2918;top:65;width:52;height:114" coordorigin="2918,65" coordsize="52,114" path="m2957,166l2950,154,2949,175,2970,179,2964,171,2957,166xe" filled="t" fillcolor="#000000" stroked="f">
              <v:path arrowok="t"/>
              <v:fill/>
            </v:shape>
            <v:shape style="position:absolute;left:2918;top:65;width:52;height:114" coordorigin="2918,65" coordsize="52,114" path="m2934,163l2949,175,2950,154,2949,153,2943,135,2941,113,2941,104,2942,96,2945,90,2947,83,2954,77,2959,75,2963,74,2976,74,2983,77,2988,84,2992,90,2999,108,3001,130,3001,144,2999,155,2993,162,2988,168,2982,171,2964,171,2970,179,2980,179,2988,177,2996,172,3005,167,3011,160,3016,149,3020,140,3023,130,3023,107,3018,95,3010,84,3008,82,2991,70,2971,65,2962,65,2953,68,2946,72,2938,77,2932,84,2927,94,2921,104,2918,113,2918,137,2923,149,2932,160,2934,1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6.16pt;margin-top:0pt;width:8.74pt;height:9.46pt;mso-position-horizontal-relative:page;mso-position-vertical-relative:paragraph;z-index:-3369" coordorigin="3123,0" coordsize="175,189">
            <v:shape style="position:absolute;left:3133;top:10;width:113;height:169" coordorigin="3133,10" coordsize="113,169" path="m3138,155l3146,165,3156,174,3166,179,3184,179,3188,178,3193,176,3199,173,3204,170,3209,164,3209,179,3215,179,3246,166,3241,164,3235,164,3230,160,3229,154,3228,147,3228,10,3223,10,3191,23,3196,26,3203,24,3208,29,3209,35,3209,75,3203,69,3196,65,3184,65,3172,76,3178,72,3185,72,3192,74,3199,78,3205,86,3208,90,3209,95,3209,156,3203,164,3196,167,3180,167,3173,162,3166,154,3158,146,3155,134,3155,102,3158,90,3149,84,3145,90,3136,108,3133,128,3133,142,3138,155xe" filled="t" fillcolor="#000000" stroked="f">
              <v:path arrowok="t"/>
              <v:fill/>
            </v:shape>
            <v:shape style="position:absolute;left:3133;top:10;width:113;height:169" coordorigin="3133,10" coordsize="113,169" path="m3164,71l3149,84,3158,90,3166,82,3172,76,3184,65,3164,71xe" filled="t" fillcolor="#000000" stroked="f">
              <v:path arrowok="t"/>
              <v:fill/>
            </v:shape>
            <v:shape style="position:absolute;left:3252;top:65;width:36;height:114" coordorigin="3252,65" coordsize="36,114" path="m3276,71l3266,81,3270,94,3272,87,3278,82,3288,65,3276,71xe" filled="t" fillcolor="#000000" stroked="f">
              <v:path arrowok="t"/>
              <v:fill/>
            </v:shape>
            <v:shape style="position:absolute;left:3252;top:65;width:36;height:114" coordorigin="3252,65" coordsize="36,114" path="m3278,82l3283,76,3289,74,3300,74,3307,77,3314,83,3316,88,3317,90,3318,95,3318,102,3269,102,3270,94,3266,81,3263,85,3255,102,3252,124,3252,128,3256,148,3266,165,3275,174,3287,179,3311,179,3320,176,3329,166,3337,158,3342,148,3343,137,3340,135,3336,144,3331,150,3326,155,3322,159,3316,160,3298,160,3288,156,3281,147,3272,137,3269,125,3269,110,3343,110,3343,96,3340,86,3331,77,3324,70,3313,65,3288,65,3278,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2.3pt;margin-top:2.76pt;width:15.1pt;height:6.7pt;mso-position-horizontal-relative:page;mso-position-vertical-relative:paragraph;z-index:-3368" coordorigin="3446,55" coordsize="302,134">
            <v:shape style="position:absolute;left:3456;top:65;width:74;height:114" coordorigin="3456,65" coordsize="74,114" path="m3472,69l3466,75,3460,81,3456,88,3456,104,3458,110,3462,113,3466,118,3473,123,3484,129,3496,135,3503,140,3510,147,3512,152,3512,161,3511,165,3504,171,3499,172,3486,172,3480,170,3474,165,3467,159,3463,150,3461,140,3457,140,3457,178,3462,176,3467,174,3472,176,3480,178,3487,179,3503,179,3511,177,3518,171,3526,165,3530,156,3530,135,3522,124,3506,117,3488,108,3481,105,3476,101,3472,95,3470,90,3470,87,3472,80,3479,74,3484,72,3496,72,3502,75,3506,78,3511,83,3515,90,3518,102,3522,102,3522,65,3518,65,3514,70,3509,70,3504,69,3498,66,3493,65,3480,65,3472,69xe" filled="t" fillcolor="#000000" stroked="f">
              <v:path arrowok="t"/>
              <v:fill/>
            </v:shape>
            <v:shape style="position:absolute;left:3536;top:69;width:119;height:110" coordorigin="3536,69" coordsize="119,110" path="m3644,164l3638,160,3637,154,3637,69,3601,69,3601,74,3608,74,3612,75,3617,78,3618,83,3618,150,3612,156,3607,160,3602,162,3599,164,3592,165,3587,165,3582,164,3575,158,3574,150,3574,69,3536,69,3536,74,3546,74,3547,75,3552,80,3554,84,3554,148,3556,155,3557,161,3558,166,3562,171,3566,174,3570,178,3576,179,3587,179,3592,178,3596,176,3602,173,3608,167,3618,156,3618,179,3623,179,3655,166,3650,164,3644,164xe" filled="t" fillcolor="#000000" stroked="f">
              <v:path arrowok="t"/>
              <v:fill/>
            </v:shape>
            <v:shape style="position:absolute;left:3665;top:65;width:73;height:114" coordorigin="3665,65" coordsize="73,114" path="m3689,178l3696,179,3712,179,3720,177,3727,171,3734,165,3738,156,3738,135,3731,124,3714,117,3697,108,3690,105,3685,101,3680,95,3679,90,3679,83,3684,77,3691,72,3704,72,3710,75,3715,78,3720,83,3724,90,3726,102,3730,102,3730,65,3725,69,3720,70,3713,69,3707,66,3702,65,3688,65,3680,69,3674,75,3668,81,3665,88,3665,104,3667,110,3671,113,3674,118,3682,123,3692,129,3704,135,3712,140,3719,147,3721,152,3721,161,3719,165,3713,171,3708,172,3695,172,3688,170,3682,165,3676,159,3672,150,3670,140,3666,140,3666,178,3671,176,3676,174,3680,176,3689,17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3.76pt;margin-top:2.76pt;width:11.44pt;height:6.7pt;mso-position-horizontal-relative:page;mso-position-vertical-relative:paragraph;z-index:-3367" coordorigin="4875,55" coordsize="229,134">
            <v:shape style="position:absolute;left:4885;top:65;width:61;height:66" coordorigin="4885,65" coordsize="61,66" path="m4922,76l4928,72,4939,72,4946,65,4935,65,4922,76xe" filled="t" fillcolor="#000000" stroked="f">
              <v:path arrowok="t"/>
              <v:fill/>
            </v:shape>
            <v:shape style="position:absolute;left:4885;top:65;width:61;height:66" coordorigin="4885,65" coordsize="61,66" path="m4890,155l4898,165,4907,174,4918,179,4934,179,4940,178,4945,176,4950,173,4955,170,4961,164,4961,179,4966,179,4998,166,4993,164,4986,164,4981,160,4980,154,4980,10,4974,10,4943,23,4948,26,4954,24,4958,29,4960,35,4961,42,4961,75,4954,69,4946,65,4939,72,4946,76,4951,78,4956,86,4958,90,4960,95,4961,101,4961,156,4954,164,4946,167,4931,167,4924,162,4916,154,4910,146,4907,134,4907,102,4910,90,4918,82,4922,76,4935,65,4915,71,4900,84,4896,89,4888,108,4885,128,4885,142,4890,155xe" filled="t" fillcolor="#000000" stroked="f">
              <v:path arrowok="t"/>
              <v:fill/>
            </v:shape>
            <v:shape style="position:absolute;left:5004;top:65;width:90;height:114" coordorigin="5004,65" coordsize="90,114" path="m5075,70l5065,65,5053,65,5058,77,5063,81,5065,83,5068,88,5069,90,5070,95,5070,102,5020,102,5021,94,5027,71,5017,81,5014,85,5007,102,5004,124,5004,127,5007,148,5017,165,5027,174,5038,179,5063,179,5072,176,5080,166,5088,158,5093,148,5094,137,5090,135,5087,144,5083,150,5077,155,5072,159,5066,160,5048,160,5040,156,5032,147,5024,137,5020,125,5020,110,5094,110,5094,96,5090,86,5083,77,5075,70xe" filled="t" fillcolor="#000000" stroked="f">
              <v:path arrowok="t"/>
              <v:fill/>
            </v:shape>
            <v:shape style="position:absolute;left:5004;top:65;width:90;height:114" coordorigin="5004,65" coordsize="90,114" path="m5053,65l5039,65,5027,71,5021,94,5024,87,5029,82,5034,76,5040,74,5051,74,5058,77,5053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8.82pt;margin-top:100.8pt;width:26.26pt;height:9.46pt;mso-position-horizontal-relative:page;mso-position-vertical-relative:paragraph;z-index:-3366" coordorigin="4576,2016" coordsize="525,189">
            <v:shape style="position:absolute;left:4586;top:2026;width:54;height:166" coordorigin="4586,2026" coordsize="54,166" path="m4619,2081l4586,2094,4589,2099,4594,2097,4598,2097,4603,2102,4604,2108,4604,2180,4603,2181,4598,2187,4594,2188,4589,2188,4589,2192,4640,2192,4640,2188,4636,2188,4628,2186,4625,2180,4624,2175,4624,2081,4619,2081xe" filled="t" fillcolor="#000000" stroked="f">
              <v:path arrowok="t"/>
              <v:fill/>
            </v:shape>
            <v:shape style="position:absolute;left:4586;top:2026;width:54;height:166" coordorigin="4586,2026" coordsize="54,166" path="m4602,2037l4603,2044,4608,2048,4614,2049,4620,2048,4625,2044,4626,2037,4625,2031,4620,2027,4614,2026,4608,2027,4603,2031,4602,2037xe" filled="t" fillcolor="#000000" stroked="f">
              <v:path arrowok="t"/>
              <v:fill/>
            </v:shape>
            <v:shape style="position:absolute;left:4645;top:2081;width:118;height:110" coordorigin="4645,2081" coordsize="118,110" path="m4678,2081l4645,2094,4648,2099,4652,2097,4657,2097,4662,2102,4663,2108,4663,2176,4662,2181,4661,2184,4655,2188,4649,2188,4648,2192,4700,2192,4700,2188,4694,2188,4691,2187,4686,2186,4684,2180,4682,2175,4682,2111,4692,2102,4702,2096,4716,2096,4721,2098,4723,2103,4726,2108,4727,2115,4727,2178,4722,2186,4717,2188,4712,2188,4710,2192,4763,2192,4763,2188,4758,2188,4751,2186,4747,2180,4746,2175,4746,2105,4744,2100,4741,2093,4738,2088,4734,2086,4729,2084,4724,2081,4716,2081,4700,2088,4682,2104,4682,2081,4678,2081xe" filled="t" fillcolor="#000000" stroked="f">
              <v:path arrowok="t"/>
              <v:fill/>
            </v:shape>
            <v:shape style="position:absolute;left:4774;top:2081;width:73;height:114" coordorigin="4774,2081" coordsize="73,114" path="m4774,2156l4774,2194,4778,2192,4783,2190,4788,2192,4796,2194,4804,2195,4819,2195,4828,2193,4835,2187,4843,2181,4847,2172,4847,2151,4838,2140,4823,2133,4806,2124,4798,2121,4793,2117,4788,2110,4787,2103,4789,2096,4795,2090,4800,2088,4812,2088,4818,2091,4823,2094,4828,2099,4831,2106,4835,2118,4838,2118,4838,2081,4832,2085,4828,2086,4822,2085,4814,2082,4810,2081,4796,2081,4788,2085,4782,2091,4776,2097,4774,2104,4774,2120,4775,2126,4778,2129,4782,2134,4789,2139,4801,2145,4812,2151,4819,2156,4823,2159,4828,2163,4829,2166,4829,2177,4828,2181,4820,2187,4816,2188,4804,2188,4796,2186,4790,2181,4784,2175,4780,2166,4777,2156,4774,2156xe" filled="t" fillcolor="#000000" stroked="f">
              <v:path arrowok="t"/>
              <v:fill/>
            </v:shape>
            <v:shape style="position:absolute;left:4855;top:2050;width:64;height:144" coordorigin="4855,2050" coordsize="64,144" path="m4891,2170l4891,2093,4916,2093,4916,2085,4891,2085,4891,2050,4888,2050,4884,2057,4882,2063,4880,2066,4877,2072,4872,2076,4868,2080,4864,2085,4859,2087,4855,2093,4872,2093,4872,2178,4874,2182,4878,2189,4885,2193,4892,2194,4897,2194,4903,2192,4908,2188,4913,2184,4916,2178,4919,2171,4915,2171,4912,2176,4907,2180,4902,2181,4896,2180,4892,2175,4891,2170xe" filled="t" fillcolor="#000000" stroked="f">
              <v:path arrowok="t"/>
              <v:fill/>
            </v:shape>
            <v:shape style="position:absolute;left:4925;top:2081;width:98;height:113" coordorigin="4925,2081" coordsize="98,113" path="m4930,2102l4930,2112,4932,2117,4937,2120,4942,2120,4948,2115,4949,2109,4949,2098,4954,2093,4960,2088,4972,2088,4976,2091,4980,2094,4984,2099,4985,2106,4985,2117,4981,2122,4960,2131,4962,2138,4966,2136,4973,2133,4985,2128,4985,2169,4975,2177,4967,2181,4957,2181,4954,2178,4946,2171,4945,2166,4945,2157,4946,2153,4949,2148,4945,2138,4937,2142,4932,2148,4928,2153,4926,2157,4925,2162,4925,2175,4927,2182,4932,2187,4937,2192,4943,2194,4956,2194,4960,2193,4964,2192,4967,2190,4974,2186,4985,2177,4985,2183,4986,2188,4991,2193,4998,2194,5005,2194,5014,2188,5023,2177,5023,2170,5018,2175,5015,2177,5010,2180,5005,2176,5004,2171,5004,2102,5002,2098,5000,2093,4997,2088,4992,2086,4986,2084,4978,2081,4956,2081,4946,2085,4939,2090,4933,2096,4930,2102xe" filled="t" fillcolor="#000000" stroked="f">
              <v:path arrowok="t"/>
              <v:fill/>
            </v:shape>
            <v:shape style="position:absolute;left:4925;top:2081;width:98;height:113" coordorigin="4925,2081" coordsize="98,113" path="m4960,2131l4945,2138,4949,2148,4951,2145,4956,2141,4962,2138,4960,2131xe" filled="t" fillcolor="#000000" stroked="f">
              <v:path arrowok="t"/>
              <v:fill/>
            </v:shape>
            <v:shape style="position:absolute;left:5030;top:2138;width:61;height:0" coordorigin="5030,2138" coordsize="61,0" path="m5030,2138l5092,2138e" filled="f" stroked="t" strokeweight="0.99999pt" strokecolor="#000000">
              <v:path arrowok="t"/>
            </v:shape>
            <w10:wrap type="none"/>
          </v:group>
        </w:pict>
      </w:r>
      <w:r>
        <w:pict>
          <v:group style="position:absolute;margin-left:177.34pt;margin-top:741.22pt;width:12.94pt;height:6.7pt;mso-position-horizontal-relative:page;mso-position-vertical-relative:page;z-index:-3363" coordorigin="3547,14824" coordsize="259,134">
            <v:shape style="position:absolute;left:3557;top:14838;width:120;height:110" coordorigin="3557,14838" coordsize="120,110" path="m3594,14838l3557,14838,3557,14843,3563,14842,3569,14844,3574,14849,3575,14854,3575,14917,3576,14924,3577,14930,3580,14935,3582,14940,3587,14944,3592,14947,3596,14948,3608,14948,3613,14947,3618,14945,3623,14942,3630,14935,3638,14926,3638,14948,3644,14948,3677,14935,3674,14932,3668,14933,3664,14933,3660,14928,3659,14923,3659,14838,3622,14838,3622,14843,3629,14843,3634,14844,3638,14848,3638,14918,3634,14924,3628,14929,3624,14930,3619,14933,3612,14934,3607,14934,3604,14933,3596,14927,3594,14920,3594,14838xe" filled="t" fillcolor="#000000" stroked="f">
              <v:path arrowok="t"/>
              <v:fill/>
            </v:shape>
            <v:shape style="position:absolute;left:3678;top:14834;width:118;height:110" coordorigin="3678,14834" coordsize="118,110" path="m3733,14945l3733,14941,3727,14941,3724,14940,3719,14939,3715,14933,3715,14864,3725,14855,3734,14849,3749,14849,3754,14851,3756,14856,3758,14861,3760,14867,3760,14932,3755,14939,3750,14941,3745,14941,3743,14945,3796,14945,3796,14941,3791,14941,3787,14940,3782,14939,3780,14933,3779,14928,3779,14866,3778,14858,3776,14854,3774,14846,3770,14842,3767,14839,3762,14836,3757,14834,3749,14834,3733,14841,3715,14857,3715,14834,3710,14834,3678,14848,3679,14852,3685,14850,3690,14850,3695,14855,3696,14861,3696,14929,3695,14934,3694,14936,3688,14941,3682,14941,3679,14945,3733,1494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7.14pt;height:9.46pt">
            <v:imagedata o:title="" r:id="rId69"/>
          </v:shape>
        </w:pict>
      </w:r>
      <w:r>
        <w:rPr>
          <w:rFonts w:cs="Times New Roman" w:hAnsi="Times New Roman" w:eastAsia="Times New Roman" w:ascii="Times New Roman"/>
          <w:sz w:val="18.9199"/>
          <w:szCs w:val="18.9199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before="73"/>
        <w:ind w:right="623"/>
      </w:pPr>
      <w:r>
        <w:pict>
          <v:group style="position:absolute;margin-left:270.629pt;margin-top:-238.651pt;width:266.79pt;height:243.383pt;mso-position-horizontal-relative:page;mso-position-vertical-relative:paragraph;z-index:-3401" coordorigin="5413,-4773" coordsize="5336,4868">
            <v:shape type="#_x0000_t75" style="position:absolute;left:5854;top:-3515;width:4184;height:3552">
              <v:imagedata o:title="" r:id="rId70"/>
            </v:shape>
            <v:shape type="#_x0000_t75" style="position:absolute;left:9606;top:-2498;width:1142;height:250">
              <v:imagedata o:title="" r:id="rId71"/>
            </v:shape>
            <v:shape type="#_x0000_t75" style="position:absolute;left:5624;top:-213;width:4683;height:307">
              <v:imagedata o:title="" r:id="rId72"/>
            </v:shape>
            <v:shape type="#_x0000_t75" style="position:absolute;left:5413;top:-4773;width:182;height:211">
              <v:imagedata o:title="" r:id="rId73"/>
            </v:shape>
            <v:shape type="#_x0000_t75" style="position:absolute;left:5605;top:-4763;width:307;height:4858">
              <v:imagedata o:title="" r:id="rId74"/>
            </v:shape>
            <w10:wrap type="none"/>
          </v:group>
        </w:pict>
      </w:r>
      <w:r>
        <w:pict>
          <v:shape type="#_x0000_t75" style="position:absolute;margin-left:509.589pt;margin-top:9.53288pt;width:6.71774pt;height:7.68073pt;mso-position-horizontal-relative:page;mso-position-vertical-relative:paragraph;z-index:-3400">
            <v:imagedata o:title="" r:id="rId75"/>
          </v:shape>
        </w:pict>
      </w:r>
      <w:r>
        <w:pict>
          <v:group style="position:absolute;margin-left:268.9pt;margin-top:21.4642pt;width:272.92pt;height:35.92pt;mso-position-horizontal-relative:page;mso-position-vertical-relative:paragraph;z-index:-3332" coordorigin="5378,429" coordsize="5458,718">
            <v:shape style="position:absolute;left:5388;top:439;width:5438;height:698" coordorigin="5388,439" coordsize="5438,698" path="m5388,1138l10826,1138,10826,439,5388,439,5388,1138xe" filled="t" fillcolor="#ECEBEC" stroked="f">
              <v:path arrowok="t"/>
              <v:fill/>
            </v:shape>
            <v:shape type="#_x0000_t75" style="position:absolute;left:5790;top:621;width:3660;height:331">
              <v:imagedata o:title="" r:id="rId76"/>
            </v:shape>
            <v:shape type="#_x0000_t75" style="position:absolute;left:9538;top:626;width:892;height:164">
              <v:imagedata o:title="" r:id="rId7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color w:val="505050"/>
          <w:spacing w:val="0"/>
          <w:w w:val="109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875"/>
      </w:pPr>
      <w:r>
        <w:pict>
          <v:group style="position:absolute;margin-left:268.78pt;margin-top:5.68434e-014pt;width:272.5pt;height:52.72pt;mso-position-horizontal-relative:page;mso-position-vertical-relative:paragraph;z-index:-3331" coordorigin="5376,0" coordsize="5450,1054">
            <v:shape type="#_x0000_t75" style="position:absolute;left:5376;top:0;width:3877;height:238">
              <v:imagedata o:title="" r:id="rId78"/>
            </v:shape>
            <v:shape style="position:absolute;left:5386;top:298;width:116;height:167" coordorigin="5386,298" coordsize="116,167" path="m5488,455l5486,448,5486,389,5485,381,5484,375,5482,368,5478,363,5474,359,5470,356,5465,354,5453,354,5448,356,5443,358,5438,362,5431,368,5423,377,5423,298,5417,298,5386,311,5387,316,5390,315,5396,314,5401,318,5402,323,5404,332,5404,448,5401,454,5398,459,5392,461,5387,461,5387,465,5440,465,5440,461,5435,461,5430,460,5426,458,5423,453,5423,384,5429,377,5434,374,5437,371,5442,370,5446,369,5453,369,5459,371,5464,376,5466,383,5466,452,5462,459,5456,461,5452,461,5449,465,5502,465,5502,461,5497,461,5494,460,5488,455xe" filled="t" fillcolor="#000000" stroked="f">
              <v:path arrowok="t"/>
              <v:fill/>
            </v:shape>
            <v:shape style="position:absolute;left:5512;top:354;width:98;height:113" coordorigin="5512,354" coordsize="98,113" path="m5516,375l5516,384,5519,389,5524,393,5528,393,5534,388,5536,382,5536,371,5540,365,5546,362,5558,362,5563,364,5570,371,5572,378,5572,394,5568,395,5547,403,5549,411,5552,408,5560,406,5572,401,5572,442,5562,449,5554,454,5544,454,5540,452,5533,444,5532,440,5532,430,5533,425,5532,411,5524,416,5519,420,5515,426,5513,430,5512,435,5512,448,5514,454,5519,460,5524,465,5530,467,5543,467,5546,466,5551,465,5554,462,5561,458,5572,449,5572,456,5573,460,5578,466,5585,467,5592,467,5600,461,5610,449,5610,443,5605,448,5602,450,5597,453,5592,449,5591,444,5591,374,5588,370,5587,365,5584,362,5579,359,5573,356,5564,354,5543,354,5533,357,5526,363,5520,369,5516,375xe" filled="t" fillcolor="#000000" stroked="f">
              <v:path arrowok="t"/>
              <v:fill/>
            </v:shape>
            <v:shape style="position:absolute;left:5512;top:354;width:98;height:113" coordorigin="5512,354" coordsize="98,113" path="m5547,403l5532,411,5533,425,5538,418,5543,414,5549,411,5547,403xe" filled="t" fillcolor="#000000" stroked="f">
              <v:path arrowok="t"/>
              <v:fill/>
            </v:shape>
            <v:shape style="position:absolute;left:5618;top:354;width:90;height:114" coordorigin="5618,354" coordsize="90,114" path="m5664,468l5674,468,5683,465,5692,456,5700,449,5706,438,5708,424,5705,423,5701,432,5696,438,5693,442,5687,447,5680,450,5662,450,5653,446,5646,435,5640,425,5638,414,5638,389,5640,378,5647,371,5652,365,5658,363,5670,363,5677,365,5681,371,5682,376,5682,381,5684,386,5690,390,5698,390,5705,386,5706,381,5706,374,5702,369,5695,363,5688,357,5680,354,5656,354,5644,359,5633,370,5621,390,5618,411,5619,416,5622,437,5632,453,5641,464,5652,468,5664,468xe" filled="t" fillcolor="#000000" stroked="f">
              <v:path arrowok="t"/>
              <v:fill/>
            </v:shape>
            <v:shape style="position:absolute;left:5725;top:354;width:36;height:114" coordorigin="5725,354" coordsize="36,114" path="m5749,359l5740,370,5742,392,5743,382,5746,375,5750,370,5761,354,5749,359xe" filled="t" fillcolor="#000000" stroked="f">
              <v:path arrowok="t"/>
              <v:fill/>
            </v:shape>
            <v:shape style="position:absolute;left:5725;top:354;width:36;height:114" coordorigin="5725,354" coordsize="36,114" path="m5742,398l5816,398,5816,384,5813,374,5804,366,5797,358,5786,354,5761,354,5750,370,5756,365,5762,363,5772,363,5777,364,5780,366,5788,372,5789,377,5790,380,5791,384,5791,392,5742,392,5740,370,5736,374,5728,391,5725,413,5725,416,5729,437,5740,453,5748,464,5759,468,5784,468,5794,464,5802,455,5810,446,5814,436,5816,425,5813,424,5809,432,5804,440,5800,443,5795,447,5788,449,5771,449,5761,444,5754,436,5745,419,5742,398xe" filled="t" fillcolor="#000000" stroked="f">
              <v:path arrowok="t"/>
              <v:fill/>
            </v:shape>
            <v:shape type="#_x0000_t75" style="position:absolute;left:5869;top:288;width:4957;height:766">
              <v:imagedata o:title="" r:id="rId79"/>
            </v:shape>
            <v:shape type="#_x0000_t75" style="position:absolute;left:5376;top:576;width:2890;height:478">
              <v:imagedata o:title="" r:id="rId80"/>
            </v:shape>
            <v:shape style="position:absolute;left:8377;top:642;width:90;height:114" coordorigin="8377,642" coordsize="90,114" path="m8448,646l8438,642,8426,642,8428,652,8432,654,8438,660,8441,665,8442,668,8443,672,8443,680,8394,680,8394,670,8400,647,8390,658,8388,661,8380,679,8377,701,8377,703,8380,725,8390,741,8400,752,8411,756,8436,756,8446,752,8453,743,8461,734,8466,724,8467,713,8464,712,8460,720,8456,728,8450,731,8446,735,8440,737,8422,737,8413,732,8405,724,8398,714,8394,702,8394,686,8467,686,8467,672,8464,662,8456,654,8448,646xe" filled="t" fillcolor="#000000" stroked="f">
              <v:path arrowok="t"/>
              <v:fill/>
            </v:shape>
            <v:shape style="position:absolute;left:8377;top:642;width:90;height:114" coordorigin="8377,642" coordsize="90,114" path="m8426,642l8412,642,8400,647,8394,670,8398,663,8402,658,8407,653,8413,651,8424,651,8428,652,8426,642xe" filled="t" fillcolor="#000000" stroked="f">
              <v:path arrowok="t"/>
              <v:fill/>
            </v:shape>
            <v:shape style="position:absolute;left:8482;top:586;width:54;height:167" coordorigin="8482,586" coordsize="54,167" path="m8514,586l8482,599,8484,604,8489,602,8494,602,8498,606,8500,611,8500,735,8498,740,8498,742,8494,747,8489,749,8484,749,8484,753,8536,753,8536,749,8531,749,8527,748,8521,744,8519,740,8519,586,8514,586xe" filled="t" fillcolor="#000000" stroked="f">
              <v:path arrowok="t"/>
              <v:fill/>
            </v:shape>
            <v:shape style="position:absolute;left:8600;top:642;width:90;height:114" coordorigin="8600,642" coordsize="90,114" path="m8620,677l8622,666,8629,659,8634,653,8640,651,8652,651,8657,652,8659,653,8663,659,8664,664,8664,669,8666,674,8672,678,8681,678,8687,674,8688,668,8688,662,8684,657,8677,651,8671,645,8662,642,8652,642,8632,646,8615,658,8613,660,8603,678,8600,699,8601,704,8604,725,8614,741,8623,752,8634,756,8656,756,8665,753,8674,744,8682,737,8688,726,8690,712,8687,711,8683,720,8680,726,8675,730,8669,735,8662,738,8644,738,8635,732,8629,723,8622,713,8620,702,8620,677xe" filled="t" fillcolor="#000000" stroked="f">
              <v:path arrowok="t"/>
              <v:fill/>
            </v:shape>
            <v:shape style="position:absolute;left:8706;top:586;width:54;height:167" coordorigin="8706,586" coordsize="54,167" path="m8738,642l8706,656,8707,659,8713,658,8719,658,8722,663,8723,668,8724,676,8724,735,8723,740,8722,742,8718,747,8712,749,8707,749,8707,753,8760,753,8760,749,8754,749,8750,748,8746,744,8743,740,8743,642,8738,642xe" filled="t" fillcolor="#000000" stroked="f">
              <v:path arrowok="t"/>
              <v:fill/>
            </v:shape>
            <v:shape style="position:absolute;left:8706;top:586;width:54;height:167" coordorigin="8706,586" coordsize="54,167" path="m8722,598l8723,604,8728,609,8734,610,8740,609,8744,604,8746,598,8744,592,8740,587,8734,586,8728,587,8723,592,8722,598xe" filled="t" fillcolor="#000000" stroked="f">
              <v:path arrowok="t"/>
              <v:fill/>
            </v:shape>
            <v:shape style="position:absolute;left:8773;top:642;width:91;height:114" coordorigin="8773,642" coordsize="91,114" path="m8807,756l8830,756,8838,753,8846,744,8855,737,8861,726,8864,712,8861,711,8856,720,8852,726,8848,730,8842,735,8836,738,8816,738,8808,732,8802,723,8796,713,8792,702,8792,677,8796,666,8802,659,8807,653,8813,651,8826,651,8832,653,8837,659,8837,669,8839,674,8845,678,8854,678,8860,674,8861,668,8861,662,8857,657,8851,651,8844,645,8836,642,8810,642,8798,647,8789,658,8786,661,8776,678,8773,699,8773,704,8778,725,8788,741,8796,752,8807,756xe" filled="t" fillcolor="#000000" stroked="f">
              <v:path arrowok="t"/>
              <v:fill/>
            </v:shape>
            <v:shape style="position:absolute;left:8879;top:586;width:55;height:167" coordorigin="8879,586" coordsize="55,167" path="m8911,586l8879,599,8881,604,8884,603,8891,602,8896,606,8897,611,8897,735,8896,740,8896,742,8891,747,8886,749,8881,749,8881,753,8934,753,8934,749,8928,749,8924,748,8918,744,8917,740,8916,735,8916,586,8911,586xe" filled="t" fillcolor="#000000" stroked="f">
              <v:path arrowok="t"/>
              <v:fill/>
            </v:shape>
            <v:shape style="position:absolute;left:8947;top:642;width:50;height:114" coordorigin="8947,642" coordsize="50,114" path="m8984,742l8977,731,8977,752,8998,756,8992,748,8984,742xe" filled="t" fillcolor="#000000" stroked="f">
              <v:path arrowok="t"/>
              <v:fill/>
            </v:shape>
            <v:shape style="position:absolute;left:8947;top:642;width:50;height:114" coordorigin="8947,642" coordsize="50,114" path="m8947,700l8947,714,8951,726,8959,737,8961,740,8977,752,8977,731,8977,730,8971,711,8969,690,8969,681,8970,672,8972,666,8975,660,8978,656,8982,653,8987,651,8990,650,9004,650,9011,653,9016,662,9019,666,9026,684,9029,706,9029,722,9026,732,9020,738,9016,744,9010,748,8992,748,8998,756,9007,756,9016,754,9024,749,9032,743,9038,736,9043,726,9048,717,9050,707,9050,683,9046,671,9037,660,9036,658,9019,646,8999,642,8989,642,8981,645,8974,650,8965,654,8959,662,8954,671,8948,681,8947,690,8947,700xe" filled="t" fillcolor="#000000" stroked="f">
              <v:path arrowok="t"/>
              <v:fill/>
            </v:shape>
            <v:shape style="position:absolute;left:5392;top:874;width:113;height:170" coordorigin="5392,874" coordsize="113,170" path="m5467,939l5460,933,5453,930,5446,938,5453,941,5458,944,5460,946,5462,951,5465,956,5466,960,5467,965,5467,1020,5460,1028,5453,1031,5437,1031,5430,1028,5423,1019,5417,1011,5413,998,5413,966,5417,954,5424,947,5429,940,5441,930,5422,935,5406,950,5403,954,5395,972,5392,992,5392,992,5395,1013,5405,1030,5413,1040,5424,1044,5441,1044,5447,1043,5452,1041,5456,1038,5461,1035,5467,1029,5467,1044,5472,1044,5504,1031,5503,1026,5496,1029,5491,1029,5488,1024,5486,1019,5486,874,5480,874,5449,887,5450,892,5454,891,5460,890,5465,894,5466,899,5467,908,5467,939xe" filled="t" fillcolor="#000000" stroked="f">
              <v:path arrowok="t"/>
              <v:fill/>
            </v:shape>
            <v:shape style="position:absolute;left:5392;top:874;width:113;height:170" coordorigin="5392,874" coordsize="113,170" path="m5429,940l5435,938,5446,938,5453,930,5441,930,5429,940xe" filled="t" fillcolor="#000000" stroked="f">
              <v:path arrowok="t"/>
              <v:fill/>
            </v:shape>
            <v:shape style="position:absolute;left:5513;top:935;width:23;height:37" coordorigin="5513,935" coordsize="23,37" path="m5530,958l5536,935,5526,946,5528,968,5530,958xe" filled="t" fillcolor="#000000" stroked="f">
              <v:path arrowok="t"/>
              <v:fill/>
            </v:shape>
            <v:shape style="position:absolute;left:5513;top:935;width:23;height:37" coordorigin="5513,935" coordsize="23,37" path="m5528,974l5603,974,5603,960,5599,950,5592,942,5584,934,5574,930,5548,930,5536,935,5530,958,5533,951,5538,946,5543,941,5549,939,5560,939,5563,940,5568,942,5574,948,5576,953,5578,956,5579,960,5579,968,5528,968,5526,946,5523,949,5516,967,5513,989,5513,991,5516,1013,5526,1029,5536,1040,5546,1044,5572,1044,5581,1040,5588,1031,5597,1022,5602,1012,5603,1001,5599,1000,5596,1008,5592,1016,5586,1019,5581,1023,5575,1025,5557,1025,5549,1020,5540,1012,5532,995,5528,974xe" filled="t" fillcolor="#000000" stroked="f">
              <v:path arrowok="t"/>
              <v:fill/>
            </v:shape>
            <v:shape style="position:absolute;left:7812;top:930;width:91;height:114" coordorigin="7812,930" coordsize="91,114" path="m7846,1044l7868,1044,7877,1041,7885,1032,7894,1025,7900,1014,7903,1000,7900,999,7895,1008,7891,1014,7886,1018,7880,1023,7873,1026,7855,1026,7847,1020,7841,1011,7835,1001,7831,990,7831,965,7835,954,7841,947,7846,941,7852,939,7865,939,7871,941,7876,947,7876,957,7878,962,7884,966,7892,966,7898,962,7900,956,7900,950,7896,945,7890,939,7883,933,7874,930,7849,930,7837,935,7828,946,7825,949,7815,966,7812,987,7812,992,7816,1013,7826,1029,7835,1040,7846,1044xe" filled="t" fillcolor="#000000" stroked="f">
              <v:path arrowok="t"/>
              <v:fill/>
            </v:shape>
            <v:shape style="position:absolute;left:7919;top:930;width:97;height:113" coordorigin="7919,930" coordsize="97,113" path="m8016,1019l8012,1024,8009,1026,8004,1029,7999,1025,7998,1020,7998,950,7996,946,7994,941,7991,938,7986,935,7980,932,7972,930,7950,930,7940,933,7933,939,7927,945,7924,951,7924,960,7926,965,7931,969,7936,969,7942,964,7943,958,7943,947,7948,941,7954,938,7966,938,7970,940,7978,947,7979,954,7979,970,7975,971,7954,979,7956,987,7960,984,7967,982,7979,977,7979,1018,7969,1025,7961,1030,7951,1030,7948,1028,7940,1020,7939,1016,7939,1006,7940,1001,7939,987,7931,992,7926,996,7922,1002,7920,1006,7919,1011,7919,1024,7921,1030,7926,1036,7931,1041,7937,1043,7950,1043,7954,1042,7958,1041,7961,1038,7968,1034,7979,1025,7979,1032,7982,1040,7987,1043,7999,1043,8008,1037,8016,1025,8016,1019xe" filled="t" fillcolor="#000000" stroked="f">
              <v:path arrowok="t"/>
              <v:fill/>
            </v:shape>
            <v:shape style="position:absolute;left:7919;top:930;width:97;height:113" coordorigin="7919,930" coordsize="97,113" path="m7954,979l7939,987,7940,1001,7945,994,7950,990,7956,987,7954,979xe" filled="t" fillcolor="#000000" stroked="f">
              <v:path arrowok="t"/>
              <v:fill/>
            </v:shape>
            <v:shape style="position:absolute;left:8016;top:874;width:113;height:170" coordorigin="8016,874" coordsize="113,170" path="m8035,920l8035,1030,8041,1035,8048,1038,8054,1041,8060,1043,8068,1044,8066,1032,8062,1030,8054,1024,8054,959,8059,954,8063,952,8070,948,8075,947,8078,947,8076,930,8064,938,8054,952,8054,874,8048,874,8016,887,8018,892,8022,891,8028,890,8033,894,8034,899,8035,908,8035,920xe" filled="t" fillcolor="#000000" stroked="f">
              <v:path arrowok="t"/>
              <v:fill/>
            </v:shape>
            <v:shape style="position:absolute;left:8016;top:874;width:113;height:170" coordorigin="8016,874" coordsize="113,170" path="m8087,1044l8099,1040,8110,1029,8116,1022,8126,1005,8129,983,8129,983,8126,961,8117,945,8108,935,8099,930,8076,930,8078,947,8087,947,8093,951,8099,958,8106,965,8108,976,8108,1005,8105,1016,8099,1024,8093,1031,8087,1036,8075,1036,8070,1035,8066,1032,8068,1044,8087,1044xe" filled="t" fillcolor="#000000" stroked="f">
              <v:path arrowok="t"/>
              <v:fill/>
            </v:shape>
            <v:shape style="position:absolute;left:8146;top:930;width:50;height:114" coordorigin="8146,930" coordsize="50,114" path="m8183,1030l8176,1019,8175,1040,8196,1044,8190,1036,8183,1030xe" filled="t" fillcolor="#000000" stroked="f">
              <v:path arrowok="t"/>
              <v:fill/>
            </v:shape>
            <v:shape style="position:absolute;left:8146;top:930;width:50;height:114" coordorigin="8146,930" coordsize="50,114" path="m8146,988l8146,1002,8149,1014,8158,1025,8160,1028,8175,1040,8176,1019,8175,1018,8169,999,8167,978,8167,969,8168,960,8171,954,8173,948,8177,944,8180,941,8185,939,8189,938,8202,938,8209,941,8214,950,8217,954,8225,972,8227,994,8227,1010,8225,1020,8220,1026,8214,1032,8208,1036,8190,1036,8196,1044,8206,1044,8215,1042,8222,1037,8231,1031,8237,1024,8242,1014,8246,1005,8249,995,8249,971,8244,959,8236,948,8234,946,8218,934,8197,930,8188,930,8179,933,8172,938,8164,942,8158,950,8153,959,8148,969,8146,978,8146,988xe" filled="t" fillcolor="#000000" stroked="f">
              <v:path arrowok="t"/>
              <v:fill/>
            </v:shape>
            <v:shape type="#_x0000_t75" style="position:absolute;left:8296;top:864;width:823;height:190">
              <v:imagedata o:title="" r:id="rId81"/>
            </v:shape>
            <w10:wrap type="none"/>
          </v:group>
        </w:pict>
      </w:r>
      <w:r>
        <w:pict>
          <v:shape type="#_x0000_t75" style="width:69.82pt;height:11.32pt">
            <v:imagedata o:title="" r:id="rId8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5195"/>
          <w:szCs w:val="16.5195"/>
        </w:rPr>
        <w:jc w:val="left"/>
        <w:spacing w:before="57"/>
        <w:ind w:left="745"/>
      </w:pPr>
      <w:r>
        <w:pict>
          <v:group style="position:absolute;margin-left:61.78pt;margin-top:493.66pt;width:193.84pt;height:256.12pt;mso-position-horizontal-relative:page;mso-position-vertical-relative:page;z-index:-3371" coordorigin="1236,9873" coordsize="3877,5122">
            <v:shape style="position:absolute;left:1254;top:9883;width:54;height:167" coordorigin="1254,9883" coordsize="54,167" path="m1286,9883l1254,9896,1256,9900,1261,9898,1266,9898,1271,9902,1272,9908,1272,10032,1271,10037,1270,10039,1266,10044,1261,10045,1256,10045,1256,10050,1308,10050,1308,10045,1300,10045,1295,10043,1291,10037,1291,9883,1286,9883xe" filled="t" fillcolor="#000000" stroked="f">
              <v:path arrowok="t"/>
              <v:fill/>
            </v:shape>
            <v:shape style="position:absolute;left:1320;top:9938;width:97;height:113" coordorigin="1320,9938" coordsize="97,113" path="m1399,10033l1399,9965,1398,9959,1397,9955,1394,9950,1391,9946,1386,9943,1380,9941,1373,9938,1350,9938,1340,9942,1334,9947,1327,9953,1324,9959,1324,9970,1326,9974,1331,9977,1337,9977,1343,9972,1344,9966,1343,9959,1345,9953,1350,9947,1355,9946,1366,9946,1370,9948,1374,9952,1378,9956,1379,9964,1379,9978,1375,9980,1354,9989,1339,9996,1339,10014,1340,10010,1343,10006,1350,9998,1356,9996,1360,9994,1368,9990,1379,9985,1379,10026,1369,10034,1362,10038,1351,10038,1348,10036,1340,10028,1339,10024,1338,10051,1355,10051,1361,10048,1368,10043,1379,10034,1380,10040,1380,10045,1385,10050,1392,10051,1400,10051,1409,10045,1417,10034,1417,10027,1412,10032,1409,10036,1404,10037,1399,10033xe" filled="t" fillcolor="#000000" stroked="f">
              <v:path arrowok="t"/>
              <v:fill/>
            </v:shape>
            <v:shape style="position:absolute;left:1320;top:9938;width:97;height:113" coordorigin="1320,9938" coordsize="97,113" path="m1324,10010l1321,10014,1320,10019,1320,10032,1322,10039,1327,10044,1332,10049,1338,10051,1339,10024,1339,9996,1332,10000,1326,10006,1324,10010xe" filled="t" fillcolor="#000000" stroked="f">
              <v:path arrowok="t"/>
              <v:fill/>
            </v:shape>
            <v:shape style="position:absolute;left:1416;top:9938;width:118;height:112" coordorigin="1416,9938" coordsize="118,112" path="m1471,10050l1471,10045,1465,10045,1458,10043,1454,10037,1454,9968,1463,9959,1472,9953,1488,9953,1492,9955,1494,9960,1496,9965,1499,9972,1499,10031,1498,10036,1494,10043,1488,10045,1481,10045,1481,10050,1534,10050,1534,10045,1529,10045,1522,10043,1518,10037,1518,9970,1517,9962,1516,9958,1512,9950,1510,9946,1505,9943,1501,9941,1495,9938,1488,9938,1471,9945,1454,9961,1454,9938,1448,9938,1416,9952,1418,9956,1421,9955,1428,9954,1433,9959,1434,9965,1434,10038,1432,10042,1426,10045,1418,10045,1418,10050,1471,10050xe" filled="t" fillcolor="#000000" stroked="f">
              <v:path arrowok="t"/>
              <v:fill/>
            </v:shape>
            <v:shape style="position:absolute;left:1541;top:9938;width:90;height:114" coordorigin="1541,9938" coordsize="90,114" path="m1586,10052l1597,10052,1606,10049,1614,10042,1622,10033,1628,10022,1631,10009,1628,10007,1624,10016,1620,10024,1615,10026,1609,10032,1602,10034,1584,10034,1576,10030,1570,10020,1562,10010,1560,9998,1560,9973,1564,9964,1570,9955,1574,9949,1580,9947,1594,9947,1600,9950,1604,9956,1604,9966,1607,9971,1613,9974,1621,9974,1627,9970,1628,9965,1628,9959,1625,9953,1618,9947,1612,9942,1602,9938,1578,9938,1566,9944,1556,9955,1554,9958,1544,9975,1541,9996,1541,9999,1545,10020,1554,10037,1564,10048,1574,10052,1586,10052xe" filled="t" fillcolor="#000000" stroked="f">
              <v:path arrowok="t"/>
              <v:fill/>
            </v:shape>
            <v:shape style="position:absolute;left:1645;top:9938;width:91;height:114" coordorigin="1645,9938" coordsize="91,114" path="m1672,9955l1676,9949,1682,9947,1693,9947,1700,9950,1705,9954,1708,9956,1710,9961,1711,9964,1711,9968,1712,9976,1662,9976,1663,9967,1660,9954,1656,9958,1648,9976,1645,9997,1645,10001,1649,10021,1660,10038,1669,10048,1680,10052,1704,10052,1715,10049,1722,10039,1730,10031,1735,10021,1736,10010,1733,10008,1729,10018,1724,10024,1720,10028,1715,10032,1709,10033,1691,10033,1681,10030,1674,10020,1666,10010,1662,9998,1662,9983,1736,9983,1736,9970,1733,9959,1724,9950,1717,9943,1708,9938,1681,9938,1672,9955xe" filled="t" fillcolor="#000000" stroked="f">
              <v:path arrowok="t"/>
              <v:fill/>
            </v:shape>
            <v:shape style="position:absolute;left:1645;top:9938;width:91;height:114" coordorigin="1645,9938" coordsize="91,114" path="m1669,9944l1660,9954,1663,9967,1666,9960,1672,9955,1681,9938,1669,9944xe" filled="t" fillcolor="#000000" stroked="f">
              <v:path arrowok="t"/>
              <v:fill/>
            </v:shape>
            <v:shape type="#_x0000_t75" style="position:absolute;left:1245;top:9873;width:1290;height:477">
              <v:imagedata o:title="" r:id="rId83"/>
            </v:shape>
            <v:shape type="#_x0000_t75" style="position:absolute;left:2014;top:10161;width:1377;height:237">
              <v:imagedata o:title="" r:id="rId84"/>
            </v:shape>
            <v:shape type="#_x0000_t75" style="position:absolute;left:3496;top:10161;width:1604;height:237">
              <v:imagedata o:title="" r:id="rId85"/>
            </v:shape>
            <v:shape type="#_x0000_t75" style="position:absolute;left:1239;top:10449;width:3872;height:526">
              <v:imagedata o:title="" r:id="rId86"/>
            </v:shape>
            <v:shape type="#_x0000_t75" style="position:absolute;left:1238;top:11025;width:3874;height:813">
              <v:imagedata o:title="" r:id="rId87"/>
            </v:shape>
            <v:shape type="#_x0000_t75" style="position:absolute;left:3692;top:11025;width:1357;height:189">
              <v:imagedata o:title="" r:id="rId88"/>
            </v:shape>
            <v:shape style="position:absolute;left:1249;top:11666;width:184;height:110" coordorigin="1249,11666" coordsize="184,110" path="m1369,11777l1369,11773,1363,11773,1360,11772,1355,11770,1351,11765,1351,11695,1357,11690,1362,11686,1367,11684,1370,11682,1375,11681,1386,11681,1391,11683,1393,11688,1396,11692,1397,11699,1397,11760,1396,11765,1392,11771,1386,11773,1381,11773,1379,11777,1433,11777,1433,11773,1428,11773,1424,11772,1420,11770,1416,11765,1416,11698,1415,11690,1414,11686,1411,11678,1408,11674,1403,11671,1398,11669,1393,11666,1382,11666,1376,11669,1370,11671,1366,11675,1358,11681,1350,11689,1349,11682,1345,11676,1340,11672,1336,11669,1330,11666,1319,11666,1312,11669,1307,11671,1303,11674,1298,11677,1294,11682,1286,11689,1286,11666,1282,11666,1249,11680,1250,11684,1254,11683,1260,11682,1265,11687,1266,11693,1267,11700,1267,11760,1266,11765,1265,11766,1261,11772,1255,11773,1250,11773,1250,11777,1303,11777,1303,11773,1297,11773,1290,11771,1286,11765,1286,11695,1290,11692,1295,11687,1301,11684,1306,11682,1309,11681,1320,11681,1325,11683,1328,11688,1331,11692,1332,11699,1332,11760,1331,11767,1325,11772,1320,11773,1314,11773,1314,11777,1369,11777xe" filled="t" fillcolor="#000000" stroked="f">
              <v:path arrowok="t"/>
              <v:fill/>
            </v:shape>
            <v:shape style="position:absolute;left:1440;top:11666;width:91;height:114" coordorigin="1440,11666" coordsize="91,114" path="m1465,11683l1470,11677,1476,11675,1487,11675,1492,11676,1495,11678,1502,11684,1504,11689,1505,11692,1506,11696,1506,11704,1457,11704,1457,11711,1531,11711,1531,11698,1526,11687,1519,11678,1511,11671,1501,11666,1475,11666,1463,11672,1454,11682,1458,11695,1460,11688,1465,11683xe" filled="t" fillcolor="#000000" stroked="f">
              <v:path arrowok="t"/>
              <v:fill/>
            </v:shape>
            <v:shape style="position:absolute;left:1440;top:11666;width:91;height:114" coordorigin="1440,11666" coordsize="91,114" path="m1458,11695l1454,11682,1451,11686,1443,11704,1440,11725,1440,11729,1444,11749,1453,11766,1463,11776,1474,11780,1499,11780,1508,11776,1517,11767,1524,11759,1529,11749,1531,11738,1528,11736,1524,11746,1519,11752,1514,11756,1508,11760,1502,11761,1486,11761,1476,11756,1468,11748,1460,11738,1457,11726,1457,11704,1458,11695xe" filled="t" fillcolor="#000000" stroked="f">
              <v:path arrowok="t"/>
              <v:fill/>
            </v:shape>
            <v:shape style="position:absolute;left:1543;top:11666;width:61;height:66" coordorigin="1543,11666" coordsize="61,66" path="m1580,11677l1586,11674,1597,11674,1604,11666,1593,11666,1580,11677xe" filled="t" fillcolor="#000000" stroked="f">
              <v:path arrowok="t"/>
              <v:fill/>
            </v:shape>
            <v:shape style="position:absolute;left:1543;top:11666;width:61;height:66" coordorigin="1543,11666" coordsize="61,66" path="m1638,11611l1632,11611,1601,11624,1606,11627,1612,11626,1616,11630,1618,11636,1619,11644,1619,11676,1612,11670,1604,11666,1597,11674,1604,11677,1609,11680,1614,11687,1616,11692,1618,11696,1619,11701,1619,11758,1612,11765,1604,11767,1589,11767,1582,11764,1574,11755,1568,11747,1565,11735,1565,11704,1568,11692,1576,11683,1580,11677,1593,11666,1573,11672,1558,11686,1555,11690,1546,11708,1543,11728,1543,11728,1547,11749,1556,11766,1565,11776,1576,11780,1592,11780,1598,11779,1603,11777,1608,11774,1613,11771,1619,11765,1619,11780,1624,11780,1656,11767,1651,11765,1644,11765,1639,11761,1638,11755,1638,11611xe" filled="t" fillcolor="#000000" stroked="f">
              <v:path arrowok="t"/>
              <v:fill/>
            </v:shape>
            <v:shape style="position:absolute;left:1660;top:11611;width:54;height:166" coordorigin="1660,11611" coordsize="54,166" path="m1692,11666l1660,11680,1661,11684,1667,11682,1672,11682,1676,11687,1678,11693,1678,11765,1676,11766,1672,11772,1667,11773,1661,11773,1661,11777,1714,11777,1714,11773,1709,11773,1705,11772,1700,11771,1698,11765,1697,11760,1697,11666,1692,11666xe" filled="t" fillcolor="#000000" stroked="f">
              <v:path arrowok="t"/>
              <v:fill/>
            </v:shape>
            <v:shape style="position:absolute;left:1660;top:11611;width:54;height:166" coordorigin="1660,11611" coordsize="54,166" path="m1675,11622l1676,11629,1681,11633,1687,11634,1693,11633,1698,11629,1699,11622,1698,11616,1693,11612,1687,11611,1681,11612,1676,11616,1675,11622xe" filled="t" fillcolor="#000000" stroked="f">
              <v:path arrowok="t"/>
              <v:fill/>
            </v:shape>
            <v:shape style="position:absolute;left:1724;top:11666;width:52;height:114" coordorigin="1724,11666" coordsize="52,114" path="m1763,11766l1756,11755,1755,11776,1776,11780,1770,11772,1763,11766xe" filled="t" fillcolor="#000000" stroked="f">
              <v:path arrowok="t"/>
              <v:fill/>
            </v:shape>
            <v:shape style="position:absolute;left:1724;top:11666;width:52;height:114" coordorigin="1724,11666" coordsize="52,114" path="m1740,11764l1755,11776,1756,11755,1755,11754,1749,11736,1747,11714,1747,11705,1748,11698,1751,11692,1753,11684,1760,11678,1765,11676,1769,11675,1782,11675,1789,11678,1794,11686,1798,11691,1805,11709,1807,11731,1807,11746,1805,11756,1799,11762,1794,11770,1788,11772,1770,11772,1776,11780,1786,11780,1794,11778,1802,11773,1811,11768,1817,11761,1822,11750,1826,11741,1829,11731,1829,11708,1824,11696,1816,11686,1814,11683,1797,11670,1777,11666,1768,11666,1759,11669,1752,11674,1744,11678,1738,11686,1733,11695,1727,11705,1724,11714,1724,11738,1729,11750,1738,11761,1740,11764xe" filled="t" fillcolor="#000000" stroked="f">
              <v:path arrowok="t"/>
              <v:fill/>
            </v:shape>
            <v:shape style="position:absolute;left:1936;top:11666;width:50;height:92" coordorigin="1936,11666" coordsize="50,92" path="m1966,11672l1957,11704,1961,11692,1968,11683,1973,11677,1985,11666,1966,11672xe" filled="t" fillcolor="#000000" stroked="f">
              <v:path arrowok="t"/>
              <v:fill/>
            </v:shape>
            <v:shape style="position:absolute;left:1936;top:11666;width:50;height:92" coordorigin="1936,11666" coordsize="50,92" path="m2030,11611l2026,11611,1993,11624,1994,11628,2000,11626,2005,11626,2010,11630,2011,11636,2011,11676,2005,11670,1997,11666,1985,11666,1973,11677,1980,11674,1986,11674,1993,11675,1998,11677,2002,11680,2006,11687,2009,11692,2010,11696,2011,11701,2011,11758,2004,11765,1998,11767,1982,11767,1974,11764,1968,11755,1961,11747,1957,11735,1957,11704,1966,11672,1950,11686,1947,11690,1939,11708,1936,11728,1936,11728,1939,11749,1949,11766,1957,11776,1968,11780,1986,11780,1991,11779,1996,11777,2000,11774,2006,11771,2011,11765,2011,11780,2016,11780,2048,11767,2047,11764,2041,11765,2036,11765,2032,11761,2030,11755,2030,11611xe" filled="t" fillcolor="#000000" stroked="f">
              <v:path arrowok="t"/>
              <v:fill/>
            </v:shape>
            <v:shape style="position:absolute;left:2054;top:11666;width:91;height:114" coordorigin="2054,11666" coordsize="91,114" path="m2104,11666l2089,11666,2077,11672,2080,11683,2084,11677,2090,11675,2101,11675,2106,11676,2110,11678,2116,11684,2118,11689,2119,11692,2120,11696,2120,11704,2071,11704,2071,11695,2071,11726,2071,11711,2146,11711,2146,11698,2141,11687,2134,11678,2125,11671,2116,11666,2104,11666xe" filled="t" fillcolor="#000000" stroked="f">
              <v:path arrowok="t"/>
              <v:fill/>
            </v:shape>
            <v:shape style="position:absolute;left:2054;top:11666;width:91;height:114" coordorigin="2054,11666" coordsize="91,114" path="m2077,11672l2069,11682,2066,11686,2057,11704,2054,11725,2054,11729,2058,11749,2068,11766,2077,11776,2088,11780,2113,11780,2123,11776,2131,11767,2138,11759,2143,11749,2146,11738,2141,11736,2138,11746,2134,11752,2129,11756,2123,11760,2117,11761,2100,11761,2090,11756,2082,11748,2075,11738,2071,11726,2071,11695,2075,11688,2080,11683,2077,11672xe" filled="t" fillcolor="#000000" stroked="f">
              <v:path arrowok="t"/>
              <v:fill/>
            </v:shape>
            <v:shape type="#_x0000_t75" style="position:absolute;left:2092;top:11889;width:1374;height:226">
              <v:imagedata o:title="" r:id="rId89"/>
            </v:shape>
            <v:shape type="#_x0000_t75" style="position:absolute;left:3577;top:11889;width:901;height:237">
              <v:imagedata o:title="" r:id="rId90"/>
            </v:shape>
            <v:shape type="#_x0000_t75" style="position:absolute;left:1244;top:12177;width:1086;height:237">
              <v:imagedata o:title="" r:id="rId91"/>
            </v:shape>
            <v:shape type="#_x0000_t75" style="position:absolute;left:1238;top:12177;width:3874;height:525">
              <v:imagedata o:title="" r:id="rId92"/>
            </v:shape>
            <v:shape type="#_x0000_t75" style="position:absolute;left:1238;top:12753;width:3865;height:526">
              <v:imagedata o:title="" r:id="rId93"/>
            </v:shape>
            <v:shape type="#_x0000_t75" style="position:absolute;left:1242;top:13329;width:1576;height:189">
              <v:imagedata o:title="" r:id="rId94"/>
            </v:shape>
            <v:shape type="#_x0000_t75" style="position:absolute;left:1236;top:13333;width:3123;height:811">
              <v:imagedata o:title="" r:id="rId95"/>
            </v:shape>
            <v:shape type="#_x0000_t75" style="position:absolute;left:4450;top:13329;width:650;height:525">
              <v:imagedata o:title="" r:id="rId96"/>
            </v:shape>
            <v:shape type="#_x0000_t75" style="position:absolute;left:1249;top:13905;width:1171;height:189">
              <v:imagedata o:title="" r:id="rId97"/>
            </v:shape>
            <v:shape type="#_x0000_t75" style="position:absolute;left:3626;top:13905;width:991;height:189">
              <v:imagedata o:title="" r:id="rId98"/>
            </v:shape>
            <v:shape type="#_x0000_t75" style="position:absolute;left:1236;top:14193;width:3874;height:526">
              <v:imagedata o:title="" r:id="rId99"/>
            </v:shape>
            <v:shape style="position:absolute;left:4643;top:14546;width:91;height:114" coordorigin="4643,14546" coordsize="91,114" path="m4686,14555l4691,14555,4698,14558,4705,14564,4706,14569,4709,14572,4709,14584,4660,14584,4661,14574,4657,14562,4654,14566,4646,14584,4643,14605,4643,14609,4647,14629,4657,14646,4666,14656,4678,14660,4702,14660,4711,14656,4720,14647,4728,14639,4733,14629,4734,14618,4730,14616,4727,14626,4722,14632,4717,14635,4712,14640,4706,14641,4688,14641,4679,14636,4672,14628,4663,14618,4660,14606,4660,14591,4734,14591,4734,14576,4730,14567,4722,14558,4715,14551,4704,14546,4679,14546,4669,14562,4674,14557,4680,14555,4686,14555xe" filled="t" fillcolor="#000000" stroked="f">
              <v:path arrowok="t"/>
              <v:fill/>
            </v:shape>
            <v:shape style="position:absolute;left:4643;top:14546;width:91;height:114" coordorigin="4643,14546" coordsize="91,114" path="m4667,14552l4657,14562,4661,14574,4663,14568,4669,14562,4679,14546,4667,14552xe" filled="t" fillcolor="#000000" stroked="f">
              <v:path arrowok="t"/>
              <v:fill/>
            </v:shape>
            <v:shape style="position:absolute;left:4748;top:14491;width:54;height:166" coordorigin="4748,14491" coordsize="54,166" path="m4780,14491l4748,14503,4750,14508,4753,14507,4759,14506,4764,14510,4765,14516,4765,14640,4764,14646,4760,14652,4754,14653,4750,14653,4750,14657,4802,14657,4802,14653,4796,14653,4789,14651,4787,14646,4786,14640,4786,14491,4780,14491xe" filled="t" fillcolor="#000000" stroked="f">
              <v:path arrowok="t"/>
              <v:fill/>
            </v:shape>
            <v:shape style="position:absolute;left:4817;top:14546;width:90;height:114" coordorigin="4817,14546" coordsize="90,114" path="m4888,14551l4878,14546,4866,14546,4871,14558,4876,14561,4878,14564,4880,14569,4882,14572,4883,14576,4883,14584,4832,14584,4834,14574,4840,14552,4830,14562,4827,14566,4819,14583,4817,14605,4817,14609,4820,14629,4830,14646,4840,14656,4850,14660,4876,14660,4885,14656,4892,14647,4901,14639,4906,14629,4907,14618,4903,14616,4900,14626,4896,14632,4890,14635,4885,14640,4879,14641,4861,14641,4853,14636,4844,14628,4837,14618,4832,14606,4832,14591,4907,14591,4907,14576,4903,14567,4896,14558,4888,14551xe" filled="t" fillcolor="#000000" stroked="f">
              <v:path arrowok="t"/>
              <v:fill/>
            </v:shape>
            <v:shape style="position:absolute;left:4817;top:14546;width:90;height:114" coordorigin="4817,14546" coordsize="90,114" path="m4866,14546l4852,14546,4840,14552,4834,14574,4837,14568,4842,14562,4847,14557,4853,14555,4864,14555,4871,14558,4866,14546xe" filled="t" fillcolor="#000000" stroked="f">
              <v:path arrowok="t"/>
              <v:fill/>
            </v:shape>
            <v:shape style="position:absolute;left:4922;top:14546;width:90;height:114" coordorigin="4922,14546" coordsize="90,114" path="m4968,14660l4978,14660,4987,14657,4996,14650,5004,14641,5010,14630,5012,14616,5009,14615,5005,14624,5000,14630,4997,14634,4991,14640,4984,14642,4966,14642,4957,14638,4950,14628,4944,14617,4942,14606,4942,14581,4944,14570,4950,14563,4955,14557,4962,14555,4974,14555,4981,14558,4985,14564,4986,14569,4986,14573,4988,14578,4994,14582,5002,14582,5009,14578,5010,14573,5010,14567,5006,14561,4999,14555,4992,14550,4984,14546,4960,14546,4948,14552,4937,14562,4934,14565,4925,14583,4922,14604,4922,14607,4926,14628,4936,14645,4945,14656,4955,14660,4968,14660xe" filled="t" fillcolor="#000000" stroked="f">
              <v:path arrowok="t"/>
              <v:fill/>
            </v:shape>
            <v:shape style="position:absolute;left:5030;top:14603;width:60;height:0" coordorigin="5030,14603" coordsize="60,0" path="m5030,14603l5090,14603e" filled="f" stroked="t" strokeweight="0.99999pt" strokecolor="#000000">
              <v:path arrowok="t"/>
            </v:shape>
            <v:shape style="position:absolute;left:1249;top:14803;width:65;height:144" coordorigin="1249,14803" coordsize="65,144" path="m1267,14932l1268,14935,1273,14942,1279,14946,1286,14947,1292,14947,1297,14945,1302,14941,1307,14938,1312,14932,1314,14924,1309,14924,1308,14927,1303,14932,1298,14934,1292,14934,1289,14929,1285,14923,1285,14846,1310,14846,1310,14838,1285,14838,1285,14803,1282,14803,1278,14810,1276,14816,1274,14819,1271,14825,1267,14830,1262,14833,1258,14838,1253,14840,1249,14846,1266,14846,1266,14926,1267,14932xe" filled="t" fillcolor="#000000" stroked="f">
              <v:path arrowok="t"/>
              <v:fill/>
            </v:shape>
            <v:shape style="position:absolute;left:1315;top:14834;width:79;height:110" coordorigin="1315,14834" coordsize="79,110" path="m1372,14945l1372,14941,1366,14941,1362,14940,1356,14935,1352,14930,1352,14869,1356,14861,1360,14856,1367,14850,1372,14852,1379,14857,1385,14858,1390,14857,1394,14854,1394,14848,1393,14842,1387,14836,1380,14834,1370,14834,1361,14843,1352,14858,1352,14834,1348,14834,1315,14848,1316,14852,1319,14851,1326,14850,1332,14855,1333,14860,1333,14928,1332,14935,1326,14940,1321,14941,1316,14941,1316,14945,1372,14945xe" filled="t" fillcolor="#000000" stroked="f">
              <v:path arrowok="t"/>
              <v:fill/>
            </v:shape>
            <v:shape style="position:absolute;left:1400;top:14779;width:54;height:166" coordorigin="1400,14779" coordsize="54,166" path="m1433,14834l1400,14848,1402,14852,1408,14850,1412,14850,1417,14855,1418,14861,1418,14928,1417,14934,1412,14940,1408,14941,1402,14941,1402,14945,1454,14945,1454,14941,1448,14941,1446,14940,1441,14939,1439,14934,1438,14928,1438,14834,1433,14834xe" filled="t" fillcolor="#000000" stroked="f">
              <v:path arrowok="t"/>
              <v:fill/>
            </v:shape>
            <v:shape style="position:absolute;left:1400;top:14779;width:54;height:166" coordorigin="1400,14779" coordsize="54,166" path="m1416,14790l1417,14796,1422,14801,1428,14802,1434,14801,1439,14796,1440,14790,1439,14784,1434,14779,1422,14779,1417,14784,1416,14790xe" filled="t" fillcolor="#000000" stroked="f">
              <v:path arrowok="t"/>
              <v:fill/>
            </v:shape>
            <v:shape style="position:absolute;left:1468;top:14834;width:91;height:114" coordorigin="1468,14834" coordsize="91,114" path="m1501,14948l1524,14948,1534,14945,1542,14938,1550,14929,1555,14918,1559,14904,1555,14903,1552,14912,1547,14918,1543,14922,1536,14928,1530,14930,1511,14930,1502,14926,1496,14916,1490,14905,1487,14894,1487,14869,1490,14858,1496,14851,1501,14845,1507,14843,1520,14843,1526,14846,1531,14852,1531,14857,1532,14861,1535,14866,1540,14870,1544,14870,1550,14869,1555,14866,1555,14855,1552,14849,1546,14843,1538,14838,1530,14834,1505,14834,1493,14840,1483,14850,1480,14854,1471,14871,1468,14892,1468,14896,1472,14917,1482,14933,1490,14944,1501,14948xe" filled="t" fillcolor="#000000" stroked="f">
              <v:path arrowok="t"/>
              <v:fill/>
            </v:shape>
            <v:shape style="position:absolute;left:1573;top:14779;width:54;height:166" coordorigin="1573,14779" coordsize="54,166" path="m1606,14834l1573,14848,1576,14852,1578,14851,1585,14850,1590,14855,1591,14861,1591,14928,1590,14934,1585,14940,1580,14941,1576,14941,1576,14945,1627,14945,1627,14941,1622,14941,1615,14939,1613,14934,1612,14928,1612,14834,1606,14834xe" filled="t" fillcolor="#000000" stroked="f">
              <v:path arrowok="t"/>
              <v:fill/>
            </v:shape>
            <v:shape style="position:absolute;left:1573;top:14779;width:54;height:166" coordorigin="1573,14779" coordsize="54,166" path="m1589,14790l1590,14796,1595,14801,1601,14802,1607,14801,1612,14796,1613,14790,1612,14784,1607,14779,1595,14779,1590,14784,1589,14790xe" filled="t" fillcolor="#000000" stroked="f">
              <v:path arrowok="t"/>
              <v:fill/>
            </v:shape>
            <v:shape style="position:absolute;left:1642;top:14779;width:112;height:169" coordorigin="1642,14779" coordsize="112,169" path="m1735,14779l1730,14779,1698,14791,1700,14796,1704,14795,1710,14794,1715,14798,1716,14804,1716,14924,1710,14932,1703,14935,1687,14935,1680,14932,1673,14923,1666,14915,1662,14903,1662,14872,1667,14860,1673,14851,1679,14845,1691,14834,1672,14840,1656,14854,1653,14858,1645,14876,1642,14896,1642,14896,1645,14917,1655,14934,1663,14944,1673,14948,1691,14948,1697,14947,1702,14945,1706,14942,1711,14939,1716,14933,1716,14948,1722,14948,1753,14935,1752,14932,1746,14933,1741,14933,1738,14928,1736,14923,1735,14915,1735,14779xe" filled="t" fillcolor="#000000" stroked="f">
              <v:path arrowok="t"/>
              <v:fill/>
            </v:shape>
            <v:shape style="position:absolute;left:1642;top:14779;width:112;height:169" coordorigin="1642,14779" coordsize="112,169" path="m1679,14845l1685,14842,1692,14842,1699,14843,1706,14848,1712,14855,1715,14860,1716,14864,1716,14844,1710,14838,1703,14834,1691,14834,1679,14845xe" filled="t" fillcolor="#000000" stroked="f">
              <v:path arrowok="t"/>
              <v:fill/>
            </v:shape>
            <v:shape style="position:absolute;left:1762;top:14884;width:37;height:71" coordorigin="1762,14884" coordsize="37,71" path="m1796,14884l1782,14891,1783,14905,1788,14898,1793,14894,1799,14891,1796,14884xe" filled="t" fillcolor="#000000" stroked="f">
              <v:path arrowok="t"/>
              <v:fill/>
            </v:shape>
            <v:shape style="position:absolute;left:1762;top:14884;width:37;height:71" coordorigin="1762,14884" coordsize="37,71" path="m1765,14855l1765,14862,1766,14868,1772,14873,1778,14873,1784,14868,1786,14862,1786,14851,1789,14846,1796,14842,1808,14842,1813,14844,1817,14848,1819,14852,1822,14860,1822,14870,1818,14875,1796,14884,1799,14891,1802,14890,1810,14886,1822,14881,1822,14922,1812,14930,1804,14934,1794,14934,1789,14932,1783,14924,1781,14920,1781,14910,1783,14905,1782,14891,1774,14896,1769,14900,1765,14906,1763,14910,1762,14915,1762,14928,1764,14935,1769,14940,1774,14945,1780,14947,1792,14947,1796,14946,1801,14945,1804,14944,1811,14939,1822,14929,1822,14936,1823,14941,1828,14946,1834,14947,1842,14947,1850,14941,1859,14929,1859,14923,1854,14928,1852,14930,1847,14933,1842,14929,1841,14924,1841,14861,1840,14855,1838,14851,1836,14845,1834,14842,1829,14839,1823,14837,1814,14834,1793,14834,1783,14838,1776,14843,1769,14849,1765,14855xe" filled="t" fillcolor="#000000" stroked="f">
              <v:path arrowok="t"/>
              <v:fill/>
            </v:shape>
            <v:shape style="position:absolute;left:1867;top:14779;width:113;height:169" coordorigin="1867,14779" coordsize="113,169" path="m1922,14842l1926,14843,1933,14848,1939,14855,1942,14860,1943,14864,1943,14924,1937,14932,1930,14935,1914,14935,1906,14932,1900,14923,1892,14915,1889,14903,1889,14872,1892,14860,1900,14851,1906,14845,1917,14834,1897,14840,1882,14854,1879,14858,1870,14876,1867,14896,1867,14896,1871,14917,1880,14934,1890,14944,1900,14948,1918,14948,1922,14947,1927,14945,1933,14942,1938,14939,1943,14933,1943,14948,1949,14948,1980,14935,1979,14932,1973,14933,1967,14933,1963,14928,1962,14923,1962,14779,1957,14779,1925,14791,1926,14796,1930,14795,1937,14794,1942,14798,1943,14804,1943,14844,1937,14838,1928,14834,1922,14842xe" filled="t" fillcolor="#000000" stroked="f">
              <v:path arrowok="t"/>
              <v:fill/>
            </v:shape>
            <v:shape style="position:absolute;left:1867;top:14779;width:113;height:169" coordorigin="1867,14779" coordsize="113,169" path="m1906,14845l1912,14842,1922,14842,1928,14834,1917,14834,1906,14845xe" filled="t" fillcolor="#000000" stroked="f">
              <v:path arrowok="t"/>
              <v:fill/>
            </v:shape>
            <v:shape style="position:absolute;left:1997;top:14834;width:35;height:151" coordorigin="1997,14834" coordsize="35,151" path="m2010,14974l2004,14977,1997,14980,1997,14986,2009,14981,2017,14976,2023,14969,2028,14962,2032,14954,2032,14939,2029,14933,2026,14929,2021,14924,2016,14922,2011,14922,2004,14923,1998,14929,1997,14935,1997,14942,2002,14947,2009,14948,2014,14947,2020,14945,2022,14950,2022,14957,2020,14962,2015,14968,2010,14974xe" filled="t" fillcolor="#000000" stroked="f">
              <v:path arrowok="t"/>
              <v:fill/>
            </v:shape>
            <v:shape style="position:absolute;left:1997;top:14834;width:35;height:151" coordorigin="1997,14834" coordsize="35,151" path="m1999,14848l2000,14854,2006,14860,2012,14861,2020,14860,2024,14854,2026,14848,2024,14840,2020,14836,2012,14834,2006,14836,2000,14840,1999,14848xe" filled="t" fillcolor="#000000" stroked="f">
              <v:path arrowok="t"/>
              <v:fill/>
            </v:shape>
            <v:shape type="#_x0000_t75" style="position:absolute;left:2385;top:14769;width:1078;height:226">
              <v:imagedata o:title="" r:id="rId100"/>
            </v:shape>
            <v:shape type="#_x0000_t75" style="position:absolute;left:3886;top:14769;width:1225;height:189">
              <v:imagedata o:title="" r:id="rId101"/>
            </v:shape>
            <w10:wrap type="none"/>
          </v:group>
        </w:pict>
      </w:r>
      <w:r>
        <w:pict>
          <v:shape type="#_x0000_t75" style="width:37.48pt;height:8.26pt">
            <v:imagedata o:title="" r:id="rId102"/>
          </v:shape>
        </w:pict>
      </w:r>
      <w:r>
        <w:rPr>
          <w:rFonts w:cs="Times New Roman" w:hAnsi="Times New Roman" w:eastAsia="Times New Roman" w:ascii="Times New Roman"/>
          <w:sz w:val="16.5195"/>
          <w:szCs w:val="16.5195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3984"/>
          <w:szCs w:val="13.3984"/>
        </w:rPr>
        <w:jc w:val="left"/>
        <w:ind w:left="7981"/>
      </w:pPr>
      <w:r>
        <w:pict>
          <v:group style="position:absolute;margin-left:268.66pt;margin-top:-60.42pt;width:272.98pt;height:98.32pt;mso-position-horizontal-relative:page;mso-position-vertical-relative:paragraph;z-index:-3330" coordorigin="5373,-1208" coordsize="5460,1966">
            <v:shape type="#_x0000_t75" style="position:absolute;left:5373;top:-1208;width:5452;height:1102">
              <v:imagedata o:title="" r:id="rId103"/>
            </v:shape>
            <v:shape type="#_x0000_t75" style="position:absolute;left:9501;top:-920;width:1324;height:238">
              <v:imagedata o:title="" r:id="rId104"/>
            </v:shape>
            <v:shape type="#_x0000_t75" style="position:absolute;left:5376;top:-56;width:3025;height:238">
              <v:imagedata o:title="" r:id="rId105"/>
            </v:shape>
            <v:shape type="#_x0000_t75" style="position:absolute;left:9676;top:-56;width:1149;height:190">
              <v:imagedata o:title="" r:id="rId106"/>
            </v:shape>
            <v:shape type="#_x0000_t75" style="position:absolute;left:5374;top:232;width:5450;height:478">
              <v:imagedata o:title="" r:id="rId107"/>
            </v:shape>
            <v:shape type="#_x0000_t75" style="position:absolute;left:7642;top:520;width:3190;height:238">
              <v:imagedata o:title="" r:id="rId108"/>
            </v:shape>
            <w10:wrap type="none"/>
          </v:group>
        </w:pict>
      </w:r>
      <w:r>
        <w:pict>
          <v:group style="position:absolute;margin-left:491.32pt;margin-top:54.78pt;width:23.5pt;height:9.52pt;mso-position-horizontal-relative:page;mso-position-vertical-relative:paragraph;z-index:-3326" coordorigin="9826,1096" coordsize="470,190">
            <v:shape style="position:absolute;left:9836;top:1162;width:90;height:114" coordorigin="9836,1162" coordsize="90,114" path="m9856,1196l9858,1186,9864,1179,9869,1173,9876,1169,9888,1169,9895,1173,9899,1179,9900,1184,9900,1188,9902,1193,9908,1198,9916,1198,9923,1193,9924,1187,9924,1181,9920,1176,9913,1170,9906,1164,9898,1162,9874,1162,9862,1167,9851,1178,9839,1197,9836,1218,9837,1223,9840,1244,9850,1260,9859,1271,9869,1276,9892,1276,9901,1272,9910,1264,9918,1257,9924,1246,9926,1232,9923,1230,9919,1240,9914,1246,9911,1250,9905,1254,9898,1258,9880,1258,9871,1252,9864,1242,9858,1233,9856,1222,9856,1196xe" filled="t" fillcolor="#000000" stroked="f">
              <v:path arrowok="t"/>
              <v:fill/>
            </v:shape>
            <v:shape style="position:absolute;left:9941;top:1106;width:40;height:167" coordorigin="9941,1106" coordsize="40,167" path="m9964,1128l9970,1130,9976,1128,9980,1124,9980,1112,9976,1107,9970,1106,9962,1107,9959,1112,9958,1118,9959,1124,9964,1128xe" filled="t" fillcolor="#000000" stroked="f">
              <v:path arrowok="t"/>
              <v:fill/>
            </v:shape>
            <v:shape style="position:absolute;left:9941;top:1106;width:40;height:167" coordorigin="9941,1106" coordsize="40,167" path="m9973,1162l9941,1175,9946,1178,9953,1178,9958,1181,9959,1187,9960,1196,9960,1254,9959,1259,9958,1262,9954,1266,9948,1268,9943,1268,9943,1272,9995,1272,9995,1268,9986,1268,9982,1264,9979,1259,9979,1162,9973,1162xe" filled="t" fillcolor="#000000" stroked="f">
              <v:path arrowok="t"/>
              <v:fill/>
            </v:shape>
            <v:shape style="position:absolute;left:10009;top:1162;width:90;height:114" coordorigin="10009,1162" coordsize="90,114" path="m10055,1276l10066,1276,10074,1272,10082,1264,10091,1257,10097,1246,10099,1232,10097,1230,10092,1240,10088,1246,10084,1250,10078,1254,10070,1258,10052,1258,10044,1252,10038,1242,10031,1233,10028,1222,10028,1196,10031,1186,10038,1179,10043,1173,10049,1169,10062,1169,10068,1173,10073,1179,10073,1188,10075,1193,10081,1198,10090,1198,10096,1193,10097,1187,10097,1181,10093,1176,10086,1170,10080,1164,10070,1162,10046,1162,10034,1167,10025,1178,10022,1180,10012,1197,10009,1218,10009,1223,10013,1244,10022,1260,10032,1271,10043,1276,10055,1276xe" filled="t" fillcolor="#000000" stroked="f">
              <v:path arrowok="t"/>
              <v:fill/>
            </v:shape>
            <v:shape style="position:absolute;left:10115;top:1106;width:54;height:167" coordorigin="10115,1106" coordsize="54,167" path="m10147,1106l10115,1119,10117,1124,10122,1121,10128,1121,10132,1126,10133,1131,10133,1254,10132,1259,10130,1262,10127,1266,10122,1268,10117,1268,10117,1272,10169,1272,10169,1268,10160,1268,10154,1264,10152,1259,10152,1106,10147,1106xe" filled="t" fillcolor="#000000" stroked="f">
              <v:path arrowok="t"/>
              <v:fill/>
            </v:shape>
            <v:shape style="position:absolute;left:10182;top:1162;width:104;height:114" coordorigin="10182,1162" coordsize="104,114" path="m10261,1252l10256,1258,10252,1264,10246,1268,10228,1268,10232,1276,10243,1276,10252,1274,10260,1268,10268,1263,10274,1256,10279,1246,10284,1236,10286,1227,10286,1203,10282,1191,10273,1180,10255,1166,10235,1162,10225,1162,10217,1164,10208,1169,10201,1174,10194,1181,10189,1191,10184,1200,10182,1210,10182,1233,10187,1246,10194,1257,10196,1259,10212,1272,10213,1251,10212,1249,10206,1231,10204,1210,10204,1200,10206,1192,10208,1186,10211,1180,10214,1175,10218,1173,10223,1170,10230,1169,10240,1169,10247,1173,10252,1181,10255,1186,10261,1203,10264,1226,10264,1241,10261,1252xe" filled="t" fillcolor="#000000" stroked="f">
              <v:path arrowok="t"/>
              <v:fill/>
            </v:shape>
            <v:shape style="position:absolute;left:10182;top:1162;width:104;height:114" coordorigin="10182,1162" coordsize="104,114" path="m10219,1262l10213,1251,10212,1272,10232,1276,10228,1268,10219,12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17.54pt;margin-top:55.2pt;width:11.08pt;height:9.04pt;mso-position-horizontal-relative:page;mso-position-vertical-relative:paragraph;z-index:-3325" coordorigin="10351,1104" coordsize="222,181">
            <v:shape style="position:absolute;left:10361;top:1114;width:158;height:158" coordorigin="10361,1114" coordsize="158,158" path="m10428,1191l10406,1191,10406,1125,10406,1254,10406,1198,10423,1198,10477,1272,10519,1272,10519,1268,10511,1268,10504,1265,10499,1262,10493,1258,10487,1251,10478,1241,10446,1196,10459,1192,10447,1181,10440,1187,10428,1191xe" filled="t" fillcolor="#000000" stroked="f">
              <v:path arrowok="t"/>
              <v:fill/>
            </v:shape>
            <v:shape style="position:absolute;left:10361;top:1114;width:158;height:158" coordorigin="10361,1114" coordsize="158,158" path="m10385,1245l10385,1253,10384,1259,10381,1262,10379,1266,10374,1268,10361,1268,10361,1272,10429,1272,10429,1268,10417,1268,10412,1266,10408,1260,10406,1254,10406,1125,10415,1124,10421,1122,10435,1122,10444,1126,10450,1132,10456,1138,10459,1146,10459,1166,10456,1174,10447,1181,10459,1192,10469,1187,10476,1180,10482,1173,10486,1164,10486,1145,10482,1138,10477,1131,10471,1124,10464,1120,10457,1118,10448,1115,10436,1114,10361,1114,10361,1118,10374,1118,10378,1120,10384,1126,10385,1132,10385,1245xe" filled="t" fillcolor="#000000" stroked="f">
              <v:path arrowok="t"/>
              <v:fill/>
            </v:shape>
            <v:shape style="position:absolute;left:10526;top:1211;width:36;height:79" coordorigin="10526,1211" coordsize="36,79" path="m10560,1211l10546,1218,10546,1241,10546,1238,10547,1233,10549,1229,10556,1222,10562,1218,10560,1211xe" filled="t" fillcolor="#000000" stroked="f">
              <v:path arrowok="t"/>
              <v:fill/>
            </v:shape>
            <v:shape style="position:absolute;left:10526;top:1211;width:36;height:79" coordorigin="10526,1211" coordsize="36,79" path="m10549,1182l10552,1175,10556,1170,10561,1169,10572,1169,10577,1172,10584,1179,10585,1186,10585,1202,10581,1203,10560,1211,10562,1218,10566,1216,10574,1214,10585,1209,10585,1250,10576,1257,10568,1262,10558,1262,10554,1259,10547,1252,10546,1247,10546,1218,10538,1223,10532,1228,10529,1233,10528,1238,10526,1242,10526,1256,10529,1262,10532,1268,10538,1272,10544,1275,10556,1275,10561,1274,10567,1270,10574,1265,10585,1257,10585,1263,10586,1268,10591,1274,10598,1275,10607,1275,10615,1269,10624,1257,10624,1251,10619,1256,10615,1258,10610,1259,10606,1257,10606,1252,10604,1245,10604,1181,10603,1178,10601,1173,10597,1169,10592,1167,10586,1163,10579,1162,10556,1162,10547,1164,10541,1170,10534,1176,10530,1182,10530,1192,10532,1197,10537,1200,10543,1200,10549,1196,10549,11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30.74pt;margin-top:757.12pt;width:10.48pt;height:6.52pt;mso-position-horizontal-relative:page;mso-position-vertical-relative:page;z-index:-3324" coordorigin="10615,15142" coordsize="210,130">
            <v:shape style="position:absolute;left:10625;top:15152;width:118;height:110" coordorigin="10625,15152" coordsize="118,110" path="m10657,15152l10625,15166,10627,15169,10633,15168,10638,15168,10642,15173,10643,15178,10643,15252,10640,15254,10634,15258,10627,15258,10627,15263,10680,15263,10680,15258,10674,15258,10667,15256,10663,15251,10662,15246,10662,15182,10672,15172,10681,15167,10697,15167,10700,15169,10703,15174,10705,15178,10706,15185,10706,15250,10703,15257,10697,15258,10690,15258,10690,15263,10742,15263,10742,15258,10734,15258,10729,15254,10727,15250,10727,15184,10726,15176,10723,15172,10721,15164,10718,15160,10714,15157,10710,15154,10704,15152,10696,15152,10680,15159,10662,15175,10662,15152,10657,15152xe" filled="t" fillcolor="#000000" stroked="f">
              <v:path arrowok="t"/>
              <v:fill/>
            </v:shape>
            <v:shape style="position:absolute;left:10753;top:15209;width:61;height:0" coordorigin="10753,15209" coordsize="61,0" path="m10753,15209l10814,15209e" filled="f" stroked="t" strokeweight="0.99999pt" strokecolor="#000000">
              <v:path arrowok="t"/>
            </v:shape>
            <w10:wrap type="none"/>
          </v:group>
        </w:pict>
      </w:r>
      <w:r>
        <w:pict>
          <v:group style="position:absolute;margin-left:434.62pt;margin-top:72pt;width:11.8pt;height:6.7pt;mso-position-horizontal-relative:page;mso-position-vertical-relative:paragraph;z-index:-3319" coordorigin="8692,1440" coordsize="236,134">
            <v:shape style="position:absolute;left:8702;top:1450;width:49;height:114" coordorigin="8702,1450" coordsize="49,114" path="m8728,1466l8732,1461,8738,1458,8746,1458,8752,1450,8737,1450,8728,1466xe" filled="t" fillcolor="#000000" stroked="f">
              <v:path arrowok="t"/>
              <v:fill/>
            </v:shape>
            <v:shape style="position:absolute;left:8702;top:1450;width:49;height:114" coordorigin="8702,1450" coordsize="49,114" path="m8758,1462l8764,1468,8767,1475,8768,1480,8768,1487,8719,1487,8719,1478,8723,1470,8728,1466,8737,1450,8725,1455,8717,1466,8714,1469,8705,1486,8702,1508,8702,1511,8706,1532,8716,1548,8725,1559,8736,1564,8761,1564,8771,1559,8779,1551,8786,1541,8791,1532,8792,1521,8789,1518,8785,1528,8782,1535,8776,1539,8771,1542,8765,1545,8747,1545,8738,1540,8730,1530,8723,1522,8719,1510,8719,1493,8792,1493,8792,1480,8789,1469,8782,1462,8773,1454,8764,1450,8752,1450,8746,1458,8749,1458,8754,1460,8758,1462xe" filled="t" fillcolor="#000000" stroked="f">
              <v:path arrowok="t"/>
              <v:fill/>
            </v:shape>
            <v:shape style="position:absolute;left:8801;top:1450;width:118;height:110" coordorigin="8801,1450" coordsize="118,110" path="m8856,1560l8856,1556,8850,1556,8843,1553,8839,1548,8838,1544,8838,1480,8848,1469,8857,1464,8873,1464,8879,1470,8881,1475,8882,1482,8882,1547,8879,1554,8873,1556,8866,1556,8866,1560,8918,1560,8918,1556,8910,1556,8905,1552,8903,1547,8903,1481,8902,1474,8899,1469,8897,1462,8894,1457,8890,1455,8885,1451,8880,1450,8872,1450,8856,1456,8838,1473,8838,1450,8833,1450,8801,1463,8803,1467,8809,1466,8814,1466,8818,1470,8819,1475,8819,1544,8818,1550,8816,1552,8810,1556,8803,1556,8803,1560,8856,15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58pt;margin-top:70.38pt;width:35.92pt;height:8.32pt;mso-position-horizontal-relative:page;mso-position-vertical-relative:paragraph;z-index:-3318" coordorigin="9012,1408" coordsize="718,166">
            <v:shape style="position:absolute;left:9022;top:1450;width:91;height:114" coordorigin="9022,1450" coordsize="91,114" path="m9047,1466l9053,1461,9059,1458,9068,1458,9073,1460,9077,1462,9084,1468,9086,1475,9088,1480,9088,1487,9038,1487,9038,1493,9113,1493,9113,1480,9109,1469,9101,1462,9094,1454,9083,1450,9056,1450,9046,1455,9036,1466,9040,1478,9042,1470,9047,1466xe" filled="t" fillcolor="#000000" stroked="f">
              <v:path arrowok="t"/>
              <v:fill/>
            </v:shape>
            <v:shape style="position:absolute;left:9022;top:1450;width:91;height:114" coordorigin="9022,1450" coordsize="91,114" path="m9040,1478l9036,1466,9033,1469,9025,1486,9022,1508,9022,1511,9026,1532,9035,1548,9044,1559,9055,1564,9080,1564,9090,1559,9098,1551,9106,1541,9110,1532,9113,1521,9109,1518,9106,1528,9101,1535,9096,1539,9090,1542,9084,1545,9067,1545,9058,1540,9050,1530,9042,1522,9038,1510,9038,1487,9040,1478xe" filled="t" fillcolor="#000000" stroked="f">
              <v:path arrowok="t"/>
              <v:fill/>
            </v:shape>
            <v:shape style="position:absolute;left:9121;top:1450;width:116;height:110" coordorigin="9121,1450" coordsize="116,110" path="m9222,1481l9221,1474,9220,1469,9217,1462,9214,1457,9209,1455,9205,1451,9200,1450,9192,1450,9175,1456,9158,1473,9158,1450,9154,1450,9121,1463,9122,1467,9128,1466,9134,1466,9137,1470,9138,1475,9139,1484,9139,1544,9138,1550,9134,1554,9130,1556,9122,1556,9122,1560,9175,1560,9175,1556,9169,1556,9162,1553,9158,1548,9158,1480,9167,1469,9176,1464,9192,1464,9199,1470,9202,1475,9203,1482,9203,1542,9202,1547,9198,1554,9192,1556,9185,1556,9185,1560,9238,1560,9238,1556,9229,1556,9224,1552,9222,1547,9222,1481xe" filled="t" fillcolor="#000000" stroked="f">
              <v:path arrowok="t"/>
              <v:fill/>
            </v:shape>
            <v:shape style="position:absolute;left:9241;top:1418;width:65;height:144" coordorigin="9241,1418" coordsize="65,144" path="m9278,1454l9278,1418,9275,1418,9271,1426,9269,1431,9266,1434,9263,1439,9259,1445,9254,1449,9251,1452,9246,1456,9241,1457,9241,1461,9258,1461,9258,1541,9259,1547,9262,1551,9265,1557,9272,1562,9284,1562,9289,1560,9295,1557,9300,1552,9304,1547,9306,1539,9301,1539,9299,1545,9294,1548,9288,1548,9283,1547,9278,1542,9278,1461,9302,1461,9302,1454,9278,1454xe" filled="t" fillcolor="#000000" stroked="f">
              <v:path arrowok="t"/>
              <v:fill/>
            </v:shape>
            <v:shape style="position:absolute;left:9314;top:1450;width:103;height:114" coordorigin="9314,1450" coordsize="103,114" path="m9328,1547l9338,1519,9336,1498,9336,1488,9337,1480,9340,1474,9342,1468,9346,1463,9349,1461,9354,1458,9358,1457,9371,1457,9378,1461,9384,1469,9387,1474,9393,1491,9396,1514,9396,1529,9394,1540,9389,1546,9384,1552,9377,1556,9360,1556,9352,1550,9344,1560,9365,1564,9374,1564,9384,1562,9391,1556,9400,1551,9406,1544,9410,1534,9415,1524,9418,1515,9418,1491,9413,1479,9406,1468,9403,1465,9386,1454,9366,1450,9358,1450,9348,1452,9341,1457,9332,1462,9326,1469,9322,1479,9317,1488,9314,1498,9314,1521,9318,1534,9326,1545,9328,1547xe" filled="t" fillcolor="#000000" stroked="f">
              <v:path arrowok="t"/>
              <v:fill/>
            </v:shape>
            <v:shape style="position:absolute;left:9314;top:1450;width:103;height:114" coordorigin="9314,1450" coordsize="103,114" path="m9345,1537l9338,1519,9328,1547,9344,1560,9352,1550,9346,1539,9345,1537xe" filled="t" fillcolor="#000000" stroked="f">
              <v:path arrowok="t"/>
              <v:fill/>
            </v:shape>
            <v:shape style="position:absolute;left:9427;top:1450;width:80;height:110" coordorigin="9427,1450" coordsize="80,110" path="m9484,1560l9484,1556,9479,1556,9473,1554,9468,1551,9466,1546,9464,1541,9464,1484,9468,1476,9472,1472,9475,1468,9480,1466,9485,1467,9491,1473,9497,1474,9504,1470,9508,1466,9508,1460,9503,1454,9497,1450,9482,1450,9474,1458,9464,1474,9464,1450,9460,1450,9427,1463,9428,1467,9434,1466,9440,1466,9444,1470,9445,1475,9445,1547,9440,1553,9434,1556,9428,1556,9428,1560,9484,1560xe" filled="t" fillcolor="#000000" stroked="f">
              <v:path arrowok="t"/>
              <v:fill/>
            </v:shape>
            <v:shape style="position:absolute;left:9508;top:1450;width:118;height:110" coordorigin="9508,1450" coordsize="118,110" path="m9608,1481l9607,1474,9606,1469,9604,1462,9600,1457,9595,1455,9592,1451,9587,1450,9579,1450,9562,1456,9545,1473,9545,1450,9540,1450,9508,1463,9509,1467,9515,1466,9521,1466,9524,1470,9524,1475,9526,1484,9526,1544,9524,1550,9522,1552,9517,1556,9509,1556,9509,1560,9562,1560,9562,1556,9556,1556,9548,1553,9545,1548,9545,1480,9554,1469,9563,1464,9578,1464,9583,1467,9586,1470,9588,1475,9589,1482,9589,1542,9588,1547,9584,1554,9578,1556,9571,1556,9571,1560,9625,1560,9625,1556,9616,1556,9611,1552,9608,1547,9608,1481xe" filled="t" fillcolor="#000000" stroked="f">
              <v:path arrowok="t"/>
              <v:fill/>
            </v:shape>
            <v:shape style="position:absolute;left:9634;top:1450;width:86;height:114" coordorigin="9634,1450" coordsize="86,114" path="m9713,1540l9708,1546,9703,1552,9697,1556,9679,1556,9684,1564,9695,1564,9703,1562,9712,1556,9720,1551,9715,1529,9713,1540xe" filled="t" fillcolor="#000000" stroked="f">
              <v:path arrowok="t"/>
              <v:fill/>
            </v:shape>
            <v:shape style="position:absolute;left:9634;top:1450;width:86;height:114" coordorigin="9634,1450" coordsize="86,114" path="m9638,1534l9646,1545,9648,1547,9664,1560,9684,1564,9679,1556,9671,1550,9665,1539,9664,1537,9658,1519,9655,1498,9655,1488,9656,1480,9660,1474,9662,1468,9666,1463,9673,1458,9678,1457,9691,1457,9697,1461,9703,1469,9706,1474,9713,1491,9715,1514,9715,1529,9720,1551,9726,1544,9731,1534,9736,1524,9737,1515,9737,1491,9733,1479,9725,1468,9722,1465,9706,1454,9685,1450,9677,1450,9668,1452,9660,1457,9653,1462,9646,1469,9641,1479,9636,1488,9634,1498,9634,1521,9638,15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91.68pt;margin-top:768.7pt;width:27.82pt;height:9.52pt;mso-position-horizontal-relative:page;mso-position-vertical-relative:page;z-index:-3317" coordorigin="9834,15374" coordsize="556,190">
            <v:shape style="position:absolute;left:9844;top:15392;width:136;height:158" coordorigin="9844,15392" coordsize="136,158" path="m9970,15521l9965,15528,9960,15533,9956,15536,9952,15539,9944,15541,9937,15542,9896,15542,9894,15541,9889,15538,9888,15532,9888,15472,9930,15472,9935,15473,9938,15474,9943,15478,9946,15482,9947,15488,9948,15496,9953,15496,9953,15440,9948,15440,9948,15450,9946,15456,9941,15460,9938,15462,9932,15463,9888,15463,9888,15401,9946,15401,9948,15402,9953,15404,9955,15407,9959,15413,9961,15419,9962,15427,9967,15427,9966,15392,9844,15392,9844,15396,9856,15396,9860,15398,9865,15403,9865,15535,9864,15538,9862,15542,9856,15546,9844,15546,9844,15551,9966,15551,9979,15511,9974,15511,9970,15521xe" filled="t" fillcolor="#000000" stroked="f">
              <v:path arrowok="t"/>
              <v:fill/>
            </v:shape>
            <v:shape style="position:absolute;left:9988;top:15444;width:114;height:107" coordorigin="9988,15444" coordsize="114,107" path="m10076,15454l10084,15449,10091,15444,10054,15444,10057,15448,10062,15451,10062,15456,10060,15461,10054,15468,10045,15480,10038,15468,10034,15463,10031,15458,10030,15454,10033,15449,10038,15444,9988,15444,9988,15448,9992,15448,9997,15449,10003,15454,10008,15458,10013,15467,10033,15497,10012,15527,10004,15535,10000,15541,9994,15545,9989,15546,9989,15551,10024,15551,10024,15546,10020,15546,10014,15542,10013,15538,10016,15533,10021,15527,10038,15503,10054,15527,10060,15534,10062,15541,10057,15546,10051,15546,10051,15551,10102,15551,10102,15546,10097,15546,10093,15545,10088,15541,10084,15535,10076,15527,10050,15488,10064,15468,10072,15460,10076,15454xe" filled="t" fillcolor="#000000" stroked="f">
              <v:path arrowok="t"/>
              <v:fill/>
            </v:shape>
            <v:shape style="position:absolute;left:10112;top:15440;width:91;height:114" coordorigin="10112,15440" coordsize="91,114" path="m10146,15554l10169,15554,10178,15551,10187,15542,10195,15535,10200,15524,10204,15510,10200,15509,10196,15518,10192,15524,10187,15528,10181,15533,10175,15536,10156,15536,10147,15530,10141,15521,10135,15511,10132,15500,10132,15474,10135,15464,10141,15457,10146,15451,10152,15448,10165,15448,10171,15451,10176,15457,10176,15462,10177,15467,10178,15472,10184,15476,10193,15476,10199,15472,10200,15466,10200,15460,10196,15455,10190,15449,10183,15443,10175,15440,10150,15440,10138,15445,10128,15456,10125,15459,10116,15476,10112,15497,10113,15502,10117,15523,10127,15539,10135,15550,10146,15554xe" filled="t" fillcolor="#000000" stroked="f">
              <v:path arrowok="t"/>
              <v:fill/>
            </v:shape>
            <v:shape style="position:absolute;left:10220;top:15440;width:49;height:114" coordorigin="10220,15440" coordsize="49,114" path="m10246,15456l10250,15451,10256,15449,10264,15449,10270,15440,10255,15440,10246,15456xe" filled="t" fillcolor="#000000" stroked="f">
              <v:path arrowok="t"/>
              <v:fill/>
            </v:shape>
            <v:shape style="position:absolute;left:10220;top:15440;width:49;height:114" coordorigin="10220,15440" coordsize="49,114" path="m10276,15452l10282,15458,10285,15466,10286,15470,10286,15478,10237,15478,10237,15468,10241,15461,10246,15456,10255,15440,10243,15445,10234,15456,10223,15476,10220,15498,10220,15502,10224,15523,10234,15539,10243,15550,10254,15554,10279,15554,10289,15550,10296,15541,10304,15532,10309,15522,10310,15511,10307,15509,10303,15518,10300,15526,10294,15529,10289,15533,10283,15535,10265,15535,10256,15530,10248,15521,10241,15512,10237,15500,10237,15484,10310,15484,10310,15470,10307,15460,10300,15452,10291,15444,10282,15440,10270,15440,10264,15449,10267,15449,10272,15450,10276,15452xe" filled="t" fillcolor="#000000" stroked="f">
              <v:path arrowok="t"/>
              <v:fill/>
            </v:shape>
            <v:shape style="position:absolute;left:10325;top:15384;width:55;height:167" coordorigin="10325,15384" coordsize="55,167" path="m10357,15384l10325,15397,10327,15401,10332,15400,10338,15400,10342,15404,10343,15409,10343,15533,10342,15538,10342,15540,10337,15545,10332,15546,10327,15546,10327,15551,10380,15551,10380,15546,10370,15546,10364,15542,10362,15538,10362,15384,10357,153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23.78pt;margin-top:771.52pt;width:8.86pt;height:6.7pt;mso-position-horizontal-relative:page;mso-position-vertical-relative:page;z-index:-3316" coordorigin="10476,15430" coordsize="177,134">
            <v:shape style="position:absolute;left:10486;top:15440;width:90;height:114" coordorigin="10486,15440" coordsize="90,114" path="m10505,15474l10507,15464,10514,15457,10519,15451,10525,15448,10537,15448,10542,15449,10544,15451,10548,15457,10549,15462,10549,15467,10552,15472,10558,15476,10566,15476,10572,15472,10573,15466,10573,15460,10570,15455,10562,15449,10556,15443,10547,15440,10537,15440,10517,15444,10500,15456,10498,15458,10489,15476,10486,15497,10486,15502,10490,15522,10499,15539,10508,15550,10519,15554,10541,15554,10550,15551,10559,15542,10567,15535,10573,15524,10576,15510,10572,15509,10568,15518,10564,15524,10560,15528,10554,15533,10547,15536,10529,15536,10520,15530,10514,15521,10507,15511,10505,15500,10505,15474xe" filled="t" fillcolor="#000000" stroked="f">
              <v:path arrowok="t"/>
              <v:fill/>
            </v:shape>
            <v:shape style="position:absolute;left:10592;top:15440;width:50;height:114" coordorigin="10592,15440" coordsize="50,114" path="m10630,15540l10622,15529,10622,15550,10643,15554,10637,15546,10630,15540xe" filled="t" fillcolor="#000000" stroked="f">
              <v:path arrowok="t"/>
              <v:fill/>
            </v:shape>
            <v:shape style="position:absolute;left:10592;top:15440;width:50;height:114" coordorigin="10592,15440" coordsize="50,114" path="m10592,15498l10592,15511,10596,15524,10604,15535,10606,15538,10622,15550,10622,15529,10622,15528,10616,15509,10614,15488,10614,15479,10615,15470,10618,15464,10620,15458,10624,15454,10627,15451,10632,15449,10636,15448,10649,15448,10656,15451,10661,15460,10664,15464,10671,15482,10674,15504,10674,15520,10672,15530,10667,15536,10661,15542,10655,15546,10637,15546,10643,15554,10652,15554,10662,15552,10669,15546,10678,15541,10684,15534,10688,15524,10693,15515,10696,15505,10696,15481,10691,15469,10682,15458,10681,15456,10664,15444,10644,15440,10634,15440,10626,15443,10619,15448,10610,15452,10604,15460,10600,15469,10595,15479,10592,15488,10592,154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35.26pt;margin-top:772.02pt;width:5.88pt;height:5.52pt;mso-position-horizontal-relative:page;mso-position-vertical-relative:page;z-index:-3315" coordorigin="10705,15440" coordsize="118,110">
            <v:shape style="position:absolute;left:10705;top:15440;width:118;height:110" coordorigin="10705,15440" coordsize="118,110" path="m10760,15551l10760,15546,10750,15546,10746,15544,10742,15539,10742,15470,10752,15460,10762,15455,10776,15455,10781,15457,10783,15461,10786,15466,10787,15473,10787,15538,10782,15545,10777,15546,10770,15546,10770,15551,10823,15551,10823,15546,10814,15546,10808,15542,10807,15538,10806,15533,10806,15472,10805,15464,10804,15460,10801,15452,10798,15448,10794,15445,10789,15442,10784,15440,10776,15440,10760,15447,10742,15463,10742,15440,10738,15440,10705,15454,10706,15457,10712,15456,10718,15456,10722,15461,10723,15466,10723,15534,10722,15540,10721,15542,10715,15546,10706,15546,10706,15551,10760,1555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72pt;height:6.7pt">
            <v:imagedata o:title="" r:id="rId109"/>
          </v:shape>
        </w:pict>
      </w:r>
      <w:r>
        <w:rPr>
          <w:rFonts w:cs="Times New Roman" w:hAnsi="Times New Roman" w:eastAsia="Times New Roman" w:ascii="Times New Roman"/>
          <w:sz w:val="13.3984"/>
          <w:szCs w:val="13.398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.0391"/>
          <w:szCs w:val="19.0391"/>
        </w:rPr>
        <w:jc w:val="left"/>
        <w:ind w:left="4883"/>
      </w:pPr>
      <w:r>
        <w:pict>
          <v:group style="position:absolute;margin-left:237.58pt;margin-top:-41.88pt;width:17.56pt;height:9.1pt;mso-position-horizontal-relative:page;mso-position-vertical-relative:paragraph;z-index:-3365" coordorigin="4752,-838" coordsize="351,182">
            <v:shape style="position:absolute;left:4762;top:-828;width:53;height:28" coordorigin="4762,-828" coordsize="53,28" path="m4784,-800l4790,-808,4798,-816,4805,-819,4813,-819,4814,-828,4795,-823,4784,-800xe" filled="t" fillcolor="#000000" stroked="f">
              <v:path arrowok="t"/>
              <v:fill/>
            </v:shape>
            <v:shape style="position:absolute;left:4762;top:-828;width:53;height:28" coordorigin="4762,-828" coordsize="53,28" path="m4818,-819l4823,-818,4826,-816,4834,-811,4836,-804,4837,-799,4837,-742,4834,-738,4830,-735,4823,-730,4805,-730,4798,-734,4790,-741,4784,-748,4781,-759,4781,-789,4784,-800,4795,-823,4778,-810,4774,-804,4765,-786,4762,-765,4762,-750,4765,-736,4774,-728,4782,-718,4792,-714,4807,-714,4813,-715,4818,-718,4824,-721,4830,-727,4837,-735,4837,-682,4836,-676,4831,-672,4826,-669,4822,-669,4819,-666,4873,-666,4873,-669,4868,-669,4864,-670,4860,-673,4856,-678,4856,-828,4853,-828,4848,-824,4843,-822,4836,-823,4829,-825,4822,-828,4814,-828,4813,-819,4818,-819xe" filled="t" fillcolor="#000000" stroked="f">
              <v:path arrowok="t"/>
              <v:fill/>
            </v:shape>
            <v:shape style="position:absolute;left:4874;top:-824;width:119;height:110" coordorigin="4874,-824" coordsize="119,110" path="m4912,-824l4874,-824,4874,-819,4879,-820,4884,-819,4885,-818,4890,-813,4892,-808,4892,-745,4894,-738,4895,-732,4896,-727,4900,-722,4903,-718,4908,-715,4914,-714,4925,-714,4930,-715,4934,-717,4939,-720,4946,-727,4956,-736,4956,-714,4961,-714,4993,-727,4992,-730,4986,-729,4980,-729,4976,-734,4975,-739,4975,-824,4939,-824,4939,-819,4945,-819,4950,-818,4955,-814,4956,-810,4956,-744,4950,-738,4945,-733,4940,-732,4937,-729,4930,-728,4925,-728,4920,-729,4913,-735,4912,-742,4912,-824xe" filled="t" fillcolor="#000000" stroked="f">
              <v:path arrowok="t"/>
              <v:fill/>
            </v:shape>
            <v:shape style="position:absolute;left:5003;top:-828;width:90;height:114" coordorigin="5003,-828" coordsize="90,114" path="m5074,-823l5064,-828,5052,-828,5054,-818,5058,-816,5064,-810,5066,-805,5068,-802,5069,-798,5069,-790,5020,-790,5020,-800,5026,-822,5016,-812,5013,-808,5006,-791,5003,-769,5003,-765,5007,-745,5016,-728,5026,-718,5036,-714,5062,-714,5071,-718,5080,-727,5087,-735,5092,-745,5093,-756,5089,-758,5086,-748,5082,-742,5076,-739,5071,-734,5065,-733,5047,-733,5039,-738,5030,-746,5023,-756,5020,-768,5020,-783,5093,-783,5093,-796,5089,-807,5082,-816,5074,-823xe" filled="t" fillcolor="#000000" stroked="f">
              <v:path arrowok="t"/>
              <v:fill/>
            </v:shape>
            <v:shape style="position:absolute;left:5003;top:-828;width:90;height:114" coordorigin="5003,-828" coordsize="90,114" path="m5052,-828l5038,-828,5026,-822,5020,-800,5023,-806,5028,-811,5033,-817,5039,-819,5050,-819,5054,-818,5052,-8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9.28pt;margin-top:15.14pt;width:5.22pt;height:8.1pt;mso-position-horizontal-relative:page;mso-position-vertical-relative:paragraph;z-index:-3329" coordorigin="5386,303" coordsize="104,162">
            <v:shape style="position:absolute;left:5386;top:303;width:104;height:162" coordorigin="5386,303" coordsize="104,162" path="m5467,303l5436,402,5464,339,5490,402,5472,303,5467,303xe" filled="t" fillcolor="#000000" stroked="f">
              <v:path arrowok="t"/>
              <v:fill/>
            </v:shape>
            <v:shape style="position:absolute;left:5386;top:303;width:104;height:162" coordorigin="5386,303" coordsize="104,162" path="m5436,465l5436,460,5428,460,5423,459,5417,453,5417,448,5418,443,5420,437,5431,412,5494,412,5503,435,5506,442,5508,447,5508,450,5507,455,5502,459,5497,460,5491,460,5491,465,5554,465,5554,460,5548,460,5543,459,5536,452,5531,446,5527,435,5472,303,5490,402,5436,402,5467,303,5412,434,5406,444,5402,452,5399,456,5396,458,5392,459,5386,460,5386,465,5436,4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0.3pt;margin-top:14.4pt;width:26.8pt;height:9.52pt;mso-position-horizontal-relative:page;mso-position-vertical-relative:paragraph;z-index:-3328" coordorigin="5606,288" coordsize="536,190">
            <v:shape style="position:absolute;left:5616;top:354;width:91;height:114" coordorigin="5616,354" coordsize="91,114" path="m5659,363l5664,363,5671,366,5678,372,5681,380,5682,384,5682,392,5633,392,5634,382,5630,370,5628,373,5619,390,5616,412,5616,416,5620,437,5630,453,5639,464,5651,468,5675,468,5684,464,5693,455,5701,446,5705,436,5707,425,5704,423,5700,432,5695,440,5690,443,5686,447,5680,449,5662,449,5652,444,5645,435,5636,426,5633,414,5633,398,5707,398,5707,384,5704,374,5695,366,5688,358,5677,354,5652,354,5641,370,5647,365,5653,363,5659,363xe" filled="t" fillcolor="#000000" stroked="f">
              <v:path arrowok="t"/>
              <v:fill/>
            </v:shape>
            <v:shape style="position:absolute;left:5616;top:354;width:91;height:114" coordorigin="5616,354" coordsize="91,114" path="m5640,359l5630,370,5634,382,5636,375,5641,370,5652,354,5640,359xe" filled="t" fillcolor="#000000" stroked="f">
              <v:path arrowok="t"/>
              <v:fill/>
            </v:shape>
            <v:shape style="position:absolute;left:5725;top:354;width:73;height:114" coordorigin="5725,354" coordsize="73,114" path="m5741,357l5735,363,5729,369,5725,376,5725,392,5728,398,5731,402,5735,407,5742,412,5753,418,5765,423,5772,428,5779,435,5782,440,5782,446,5779,453,5773,460,5768,461,5755,461,5748,459,5742,453,5736,447,5732,440,5730,428,5726,428,5726,466,5731,465,5736,464,5741,465,5749,467,5756,468,5772,468,5780,465,5788,459,5795,453,5798,446,5798,423,5791,413,5774,405,5758,396,5750,393,5746,389,5743,387,5740,380,5740,375,5741,369,5748,363,5753,362,5765,362,5771,363,5776,368,5780,371,5784,380,5786,390,5791,390,5791,354,5786,354,5783,359,5778,358,5773,357,5767,356,5762,354,5748,354,5741,357xe" filled="t" fillcolor="#000000" stroked="f">
              <v:path arrowok="t"/>
              <v:fill/>
            </v:shape>
            <v:shape style="position:absolute;left:5815;top:354;width:90;height:114" coordorigin="5815,354" coordsize="90,114" path="m5861,468l5872,468,5880,465,5888,456,5897,449,5903,438,5905,424,5903,423,5898,432,5894,438,5890,442,5884,447,5876,450,5858,450,5850,444,5844,435,5837,425,5834,414,5834,388,5838,378,5844,371,5849,365,5855,362,5868,362,5874,365,5879,371,5879,381,5881,386,5887,390,5896,390,5902,386,5903,380,5903,374,5899,369,5892,363,5886,357,5878,354,5852,354,5840,359,5831,370,5828,373,5818,390,5815,411,5815,416,5819,436,5828,453,5838,464,5849,468,5861,468xe" filled="t" fillcolor="#000000" stroked="f">
              <v:path arrowok="t"/>
              <v:fill/>
            </v:shape>
            <v:shape style="position:absolute;left:5922;top:354;width:97;height:113" coordorigin="5922,354" coordsize="97,113" path="m5936,363l5929,369,5927,375,5927,388,5933,393,5939,393,5945,388,5946,381,5946,371,5951,365,5957,362,5969,362,5974,364,5981,371,5982,378,5982,394,5978,395,5957,403,5959,411,5963,408,5970,406,5982,401,5982,442,5972,449,5964,454,5958,454,5951,452,5944,444,5942,440,5942,430,5944,425,5942,411,5934,416,5929,420,5926,425,5923,430,5922,435,5922,448,5924,454,5929,460,5934,465,5940,467,5952,467,5957,466,5962,464,5964,462,5971,458,5982,449,5982,455,5983,460,5986,462,5990,467,6002,467,6011,461,6019,449,6019,443,6016,448,6012,450,6007,452,6002,449,6001,444,6001,381,6000,374,5999,370,5996,365,5994,362,5989,359,5983,356,5975,354,5953,354,5944,357,5936,363xe" filled="t" fillcolor="#000000" stroked="f">
              <v:path arrowok="t"/>
              <v:fill/>
            </v:shape>
            <v:shape style="position:absolute;left:5922;top:354;width:97;height:113" coordorigin="5922,354" coordsize="97,113" path="m5957,403l5942,411,5944,425,5948,418,5953,414,5959,411,5957,403xe" filled="t" fillcolor="#000000" stroked="f">
              <v:path arrowok="t"/>
              <v:fill/>
            </v:shape>
            <v:shape style="position:absolute;left:6028;top:298;width:54;height:167" coordorigin="6028,298" coordsize="54,167" path="m6059,298l6028,311,6029,316,6035,314,6041,314,6044,318,6044,323,6046,330,6046,447,6044,452,6043,454,6040,459,6035,460,6029,460,6029,465,6082,465,6082,460,6072,460,6067,456,6065,452,6065,298,6059,298xe" filled="t" fillcolor="#000000" stroked="f">
              <v:path arrowok="t"/>
              <v:fill/>
            </v:shape>
            <v:shape style="position:absolute;left:6096;top:403;width:36;height:79" coordorigin="6096,403" coordsize="36,79" path="m6130,403l6115,411,6115,434,6115,430,6116,425,6121,418,6126,414,6132,411,6130,403xe" filled="t" fillcolor="#000000" stroked="f">
              <v:path arrowok="t"/>
              <v:fill/>
            </v:shape>
            <v:shape style="position:absolute;left:6096;top:403;width:36;height:79" coordorigin="6096,403" coordsize="36,79" path="m6097,430l6096,435,6096,448,6098,454,6102,460,6108,465,6114,467,6126,467,6131,466,6137,462,6144,458,6155,449,6155,455,6156,460,6161,466,6168,467,6175,467,6185,461,6193,449,6193,443,6188,448,6185,450,6180,452,6175,449,6175,444,6174,437,6174,374,6173,370,6170,365,6167,362,6162,359,6156,356,6149,354,6126,354,6116,357,6110,363,6103,369,6100,375,6100,384,6102,389,6107,393,6113,393,6119,388,6119,375,6121,368,6126,363,6131,362,6142,362,6146,364,6154,371,6155,378,6155,394,6151,395,6130,403,6132,411,6136,408,6144,406,6155,401,6155,442,6145,449,6138,454,6127,454,6124,452,6116,444,6115,440,6115,411,6108,416,6102,420,6098,425,6097,43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2.7pt;margin-top:14.4pt;width:172.9pt;height:26.32pt;mso-position-horizontal-relative:page;mso-position-vertical-relative:paragraph;z-index:-3327" coordorigin="6254,288" coordsize="3458,526">
            <v:shape type="#_x0000_t75" style="position:absolute;left:6254;top:288;width:3458;height:238">
              <v:imagedata o:title="" r:id="rId110"/>
            </v:shape>
            <v:shape type="#_x0000_t75" style="position:absolute;left:6939;top:576;width:806;height:238">
              <v:imagedata o:title="" r:id="rId111"/>
            </v:shape>
            <v:shape type="#_x0000_t75" style="position:absolute;left:7830;top:576;width:772;height:190">
              <v:imagedata o:title="" r:id="rId112"/>
            </v:shape>
            <w10:wrap type="none"/>
          </v:group>
        </w:pict>
      </w:r>
      <w:r>
        <w:pict>
          <v:group style="position:absolute;margin-left:294.9pt;margin-top:32.1218pt;width:2.47695pt;height:4.02pt;mso-position-horizontal-relative:page;mso-position-vertical-relative:paragraph;z-index:-3322" coordorigin="5898,642" coordsize="50,80">
            <v:shape style="position:absolute;left:5898;top:642;width:50;height:80" coordorigin="5898,642" coordsize="50,80" path="m5928,647l5912,662,5922,666,5929,659,5935,652,5948,642,5928,647xe" filled="t" fillcolor="#000000" stroked="f">
              <v:path arrowok="t"/>
              <v:fill/>
            </v:shape>
            <v:shape style="position:absolute;left:5898;top:642;width:50;height:80" coordorigin="5898,642" coordsize="50,80" path="m5992,586l5987,586,5954,599,5957,603,5963,602,5968,602,5971,606,5972,611,5972,651,5966,645,5959,642,5948,642,5935,652,5941,650,5952,650,5959,653,5966,658,5969,663,5971,668,5972,672,5972,732,5966,740,5959,743,5944,743,5936,738,5929,731,5922,723,5918,710,5918,678,5922,666,5912,662,5910,665,5901,683,5898,704,5898,704,5901,725,5911,742,5920,752,5929,756,5947,756,5952,755,5958,753,5963,750,5968,746,5972,741,5972,756,5978,756,6010,743,6008,738,6005,740,5999,741,5994,736,5993,730,5992,723,5992,58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0.9pt;margin-top:32.12pt;width:1.8pt;height:5.7pt;mso-position-horizontal-relative:page;mso-position-vertical-relative:paragraph;z-index:-3321" coordorigin="6018,642" coordsize="36,114">
            <v:shape style="position:absolute;left:6018;top:642;width:36;height:114" coordorigin="6018,642" coordsize="36,114" path="m6042,647l6032,658,6036,670,6038,663,6044,658,6054,642,6042,647xe" filled="t" fillcolor="#000000" stroked="f">
              <v:path arrowok="t"/>
              <v:fill/>
            </v:shape>
            <v:shape style="position:absolute;left:6018;top:642;width:36;height:114" coordorigin="6018,642" coordsize="36,114" path="m6085,680l6035,680,6036,670,6032,658,6030,661,6021,678,6018,700,6018,704,6022,725,6032,741,6041,752,6053,756,6077,756,6088,752,6095,743,6103,734,6108,724,6109,713,6106,711,6102,720,6097,728,6092,731,6088,735,6082,737,6064,737,6054,732,6047,723,6038,714,6035,702,6035,686,6109,686,6109,672,6106,662,6097,654,6090,646,6080,642,6054,642,6044,658,6049,653,6055,651,6066,651,6073,654,6078,657,6080,660,6084,668,6084,672,6085,6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0.36pt;margin-top:31.62pt;width:29.5pt;height:6.7pt;mso-position-horizontal-relative:page;mso-position-vertical-relative:paragraph;z-index:-3320" coordorigin="6207,632" coordsize="590,134">
            <v:shape style="position:absolute;left:6217;top:642;width:98;height:113" coordorigin="6217,642" coordsize="98,113" path="m6232,651l6226,657,6222,663,6222,672,6227,680,6232,681,6236,680,6241,676,6241,659,6246,653,6252,650,6264,650,6269,652,6276,659,6277,666,6277,682,6273,683,6252,691,6254,699,6258,696,6265,694,6277,689,6277,730,6268,737,6260,742,6250,742,6246,740,6239,732,6238,728,6238,718,6239,713,6238,699,6230,704,6224,708,6221,713,6218,718,6217,723,6217,736,6220,742,6224,748,6229,753,6235,755,6248,755,6252,754,6257,752,6259,750,6266,746,6277,737,6277,743,6278,748,6283,754,6290,755,6298,755,6306,749,6316,737,6316,731,6311,736,6307,738,6302,740,6298,737,6296,732,6296,662,6295,658,6293,653,6289,650,6284,647,6278,644,6270,642,6248,642,6239,645,6232,651xe" filled="t" fillcolor="#000000" stroked="f">
              <v:path arrowok="t"/>
              <v:fill/>
            </v:shape>
            <v:shape style="position:absolute;left:6217;top:642;width:98;height:113" coordorigin="6217,642" coordsize="98,113" path="m6252,691l6238,699,6239,713,6244,706,6248,702,6254,699,6252,691xe" filled="t" fillcolor="#000000" stroked="f">
              <v:path arrowok="t"/>
              <v:fill/>
            </v:shape>
            <v:shape style="position:absolute;left:6324;top:642;width:90;height:114" coordorigin="6324,642" coordsize="90,114" path="m6370,756l6379,756,6389,753,6397,744,6406,737,6412,726,6414,712,6410,711,6407,720,6402,726,6398,730,6392,735,6385,738,6367,738,6359,732,6352,723,6346,713,6343,702,6343,676,6346,666,6353,659,6358,653,6364,650,6376,650,6383,653,6386,659,6388,664,6388,669,6390,674,6396,678,6404,678,6410,674,6412,668,6412,662,6408,657,6401,651,6395,645,6385,642,6361,642,6349,647,6338,658,6327,678,6324,699,6324,704,6328,724,6337,741,6347,752,6358,756,6370,756xe" filled="t" fillcolor="#000000" stroked="f">
              <v:path arrowok="t"/>
              <v:fill/>
            </v:shape>
            <v:shape style="position:absolute;left:6431;top:642;width:90;height:114" coordorigin="6431,642" coordsize="90,114" path="m6455,647l6445,658,6443,660,6434,678,6431,699,6431,704,6434,724,6444,741,6454,752,6463,756,6486,756,6496,753,6504,744,6512,737,6518,726,6521,712,6517,711,6514,720,6509,726,6505,730,6499,735,6492,738,6474,738,6464,732,6458,723,6452,713,6449,702,6449,676,6452,666,6458,659,6463,653,6470,650,6482,650,6490,653,6493,659,6493,664,6494,669,6496,672,6499,677,6506,678,6512,677,6517,674,6517,662,6515,657,6508,651,6500,645,6492,642,6468,642,6455,647xe" filled="t" fillcolor="#000000" stroked="f">
              <v:path arrowok="t"/>
              <v:fill/>
            </v:shape>
            <v:shape style="position:absolute;left:6538;top:642;width:91;height:114" coordorigin="6538,642" coordsize="91,114" path="m6563,658l6569,653,6574,651,6584,651,6589,652,6593,654,6600,660,6602,668,6604,672,6604,680,6554,680,6554,686,6629,686,6629,672,6624,662,6617,654,6608,646,6599,642,6572,642,6560,647,6552,658,6556,670,6558,663,6563,658xe" filled="t" fillcolor="#000000" stroked="f">
              <v:path arrowok="t"/>
              <v:fill/>
            </v:shape>
            <v:shape style="position:absolute;left:6538;top:642;width:91;height:114" coordorigin="6538,642" coordsize="91,114" path="m6556,670l6552,658,6549,661,6541,678,6538,700,6538,704,6542,725,6551,741,6560,752,6571,756,6596,756,6606,752,6614,743,6622,734,6626,724,6629,713,6625,711,6622,720,6617,728,6612,731,6606,735,6600,737,6583,737,6574,732,6565,723,6558,714,6554,702,6554,680,6556,670xe" filled="t" fillcolor="#000000" stroked="f">
              <v:path arrowok="t"/>
              <v:fill/>
            </v:shape>
            <v:shape style="position:absolute;left:6647;top:642;width:73;height:114" coordorigin="6647,642" coordsize="73,114" path="m6679,642l6670,642,6662,645,6656,651,6649,657,6647,664,6647,680,6649,686,6652,690,6655,695,6664,700,6674,706,6685,711,6694,716,6701,723,6703,728,6703,737,6697,744,6690,749,6677,749,6670,747,6664,741,6658,735,6653,728,6652,716,6647,716,6647,754,6652,754,6655,752,6661,753,6670,755,6678,756,6694,756,6702,753,6709,747,6716,741,6720,734,6720,711,6712,701,6696,693,6679,684,6672,681,6667,677,6665,675,6661,668,6661,659,6666,653,6673,650,6686,650,6692,651,6697,656,6701,659,6706,668,6708,678,6712,678,6712,642,6706,646,6701,647,6695,645,6689,644,6684,642,6679,642xe" filled="t" fillcolor="#000000" stroked="f">
              <v:path arrowok="t"/>
              <v:fill/>
            </v:shape>
            <v:shape style="position:absolute;left:6737;top:642;width:50;height:114" coordorigin="6737,642" coordsize="50,114" path="m6774,742l6768,731,6767,730,6767,752,6787,756,6782,748,6774,742xe" filled="t" fillcolor="#000000" stroked="f">
              <v:path arrowok="t"/>
              <v:fill/>
            </v:shape>
            <v:shape style="position:absolute;left:6737;top:642;width:50;height:114" coordorigin="6737,642" coordsize="50,114" path="m6737,700l6737,713,6740,726,6749,737,6751,740,6767,752,6767,730,6760,711,6758,690,6758,681,6760,672,6762,666,6764,660,6768,656,6773,653,6776,651,6781,650,6793,650,6800,653,6806,662,6809,666,6816,684,6818,706,6818,722,6816,732,6811,738,6806,744,6799,748,6782,748,6787,756,6797,756,6806,754,6814,748,6822,743,6829,736,6833,726,6838,717,6840,707,6840,683,6836,671,6828,660,6825,658,6809,646,6788,642,6780,642,6772,645,6763,650,6755,654,6749,662,6744,671,6739,681,6737,690,6737,70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00.6pt;height:9.52pt">
            <v:imagedata o:title="" r:id="rId113"/>
          </v:shape>
        </w:pict>
      </w:r>
      <w:r>
        <w:rPr>
          <w:rFonts w:cs="Times New Roman" w:hAnsi="Times New Roman" w:eastAsia="Times New Roman" w:ascii="Times New Roman"/>
          <w:sz w:val="19.0391"/>
          <w:szCs w:val="19.039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9"/>
        <w:ind w:left="3462"/>
        <w:sectPr>
          <w:pgMar w:header="21" w:footer="0" w:top="220" w:bottom="280" w:left="500" w:right="960"/>
          <w:headerReference w:type="default" r:id="rId16"/>
          <w:pgSz w:w="11900" w:h="16840"/>
        </w:sectPr>
      </w:pPr>
      <w:r>
        <w:pict>
          <v:group style="position:absolute;margin-left:61.9pt;margin-top:-8.02pt;width:131.14pt;height:35.32pt;mso-position-horizontal-relative:page;mso-position-vertical-relative:paragraph;z-index:-3364" coordorigin="1238,-160" coordsize="2623,706">
            <v:shape style="position:absolute;left:2138;top:-150;width:118;height:160" coordorigin="2138,-150" coordsize="118,160" path="m2256,-150l2221,-150,2221,-146,2227,-146,2232,-142,2232,-137,2230,-131,2206,-71,2179,-125,2177,-131,2176,-138,2178,-144,2183,-146,2189,-146,2189,-150,2138,-150,2138,-146,2143,-146,2146,-144,2150,-140,2155,-134,2158,-129,2196,-47,2189,-29,2186,-22,2183,-17,2178,-12,2172,-11,2167,-12,2162,-15,2153,-15,2147,-12,2144,-8,2144,0,2149,4,2155,9,2166,9,2173,6,2179,1,2186,-5,2192,-12,2196,-23,2240,-130,2242,-135,2246,-142,2251,-146,2256,-146,2256,-150xe" filled="t" fillcolor="#000000" stroked="f">
              <v:path arrowok="t"/>
              <v:fill/>
            </v:shape>
            <v:shape style="position:absolute;left:2255;top:-66;width:35;height:64" coordorigin="2255,-66" coordsize="35,64" path="m2256,-46l2261,-41,2267,-40,2272,-41,2278,-44,2280,-39,2280,-32,2278,-27,2273,-21,2269,-15,2262,-11,2255,-9,2255,-3,2267,-8,2275,-12,2281,-20,2287,-27,2290,-34,2290,-50,2287,-56,2284,-59,2279,-64,2275,-66,2269,-66,2262,-65,2256,-59,2255,-53,2255,-48,2256,-46xe" filled="t" fillcolor="#000000" stroked="f">
              <v:path arrowok="t"/>
              <v:fill/>
            </v:shape>
            <v:shape type="#_x0000_t75" style="position:absolute;left:1245;top:69;width:2616;height:237">
              <v:imagedata o:title="" r:id="rId114"/>
            </v:shape>
            <v:shape type="#_x0000_t75" style="position:absolute;left:1238;top:357;width:1810;height:189">
              <v:imagedata o:title="" r:id="rId115"/>
            </v:shape>
            <w10:wrap type="none"/>
          </v:group>
        </w:pict>
      </w:r>
      <w:r>
        <w:pict>
          <v:group style="position:absolute;margin-left:157.12pt;margin-top:17.84pt;width:10.2941pt;height:11.86pt;mso-position-horizontal-relative:page;mso-position-vertical-relative:paragraph;z-index:-3362" coordorigin="3142,357" coordsize="206,237">
            <v:shape style="position:absolute;left:3152;top:367;width:54;height:166" coordorigin="3152,367" coordsize="54,166" path="m3185,367l3152,379,3155,384,3160,381,3164,381,3169,386,3170,392,3170,516,3169,522,3164,528,3160,529,3155,529,3155,532,3206,532,3206,529,3202,529,3198,528,3193,526,3191,522,3190,516,3190,367,3185,367xe" filled="t" fillcolor="#000000" stroked="f">
              <v:path arrowok="t"/>
              <v:fill/>
            </v:shape>
            <v:shape style="position:absolute;left:3218;top:370;width:52;height:162" coordorigin="3218,370" coordsize="52,162" path="m3244,370l3232,410,3235,410,3270,370,3244,370xe" filled="t" fillcolor="#000000" stroked="f">
              <v:path arrowok="t"/>
              <v:fill/>
            </v:shape>
            <v:shape style="position:absolute;left:3218;top:370;width:52;height:162" coordorigin="3218,370" coordsize="52,162" path="m3251,422l3218,435,3221,440,3223,439,3230,438,3235,442,3236,448,3238,456,3238,516,3235,522,3232,528,3226,529,3221,529,3221,532,3272,532,3272,529,3268,529,3260,526,3258,522,3257,516,3257,422,3251,422xe" filled="t" fillcolor="#000000" stroked="f">
              <v:path arrowok="t"/>
              <v:fill/>
            </v:shape>
            <v:shape style="position:absolute;left:3287;top:422;width:51;height:28" coordorigin="3287,422" coordsize="51,28" path="m3319,427l3302,440,3310,450,3316,441,3322,434,3338,422,3319,427xe" filled="t" fillcolor="#000000" stroked="f">
              <v:path arrowok="t"/>
              <v:fill/>
            </v:shape>
            <v:shape style="position:absolute;left:3287;top:422;width:51;height:28" coordorigin="3287,422" coordsize="51,28" path="m3290,512l3299,522,3307,531,3317,536,3332,536,3338,535,3343,531,3348,529,3355,523,3362,514,3362,567,3360,573,3356,578,3352,580,3347,580,3344,584,3398,584,3398,580,3392,580,3385,577,3382,572,3382,422,3377,422,3373,426,3368,428,3364,430,3361,427,3354,424,3347,422,3338,422,3322,434,3330,430,3343,430,3348,432,3352,434,3358,439,3361,446,3362,451,3362,507,3355,514,3348,519,3330,519,3322,516,3316,508,3310,501,3306,490,3306,460,3310,450,3302,440,3298,445,3289,463,3287,484,3287,500,3290,5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9.42pt;margin-top:17.84pt;width:23.8pt;height:9.46pt;mso-position-horizontal-relative:page;mso-position-vertical-relative:paragraph;z-index:-3361" coordorigin="3388,357" coordsize="476,189">
            <v:shape style="position:absolute;left:3398;top:426;width:120;height:110" coordorigin="3398,426" coordsize="120,110" path="m3437,426l3398,426,3398,430,3404,429,3410,432,3415,436,3416,441,3416,505,3418,512,3420,518,3421,523,3425,528,3428,531,3433,535,3438,536,3450,536,3455,535,3460,532,3464,530,3472,523,3481,513,3481,536,3486,536,3518,523,3516,519,3511,520,3505,520,3502,516,3500,511,3500,426,3463,426,3463,430,3470,430,3475,432,3480,435,3481,440,3481,506,3475,512,3470,517,3466,518,3461,520,3455,522,3449,522,3445,520,3438,514,3437,507,3437,426xe" filled="t" fillcolor="#000000" stroked="f">
              <v:path arrowok="t"/>
              <v:fill/>
            </v:shape>
            <v:shape style="position:absolute;left:3526;top:367;width:54;height:166" coordorigin="3526,367" coordsize="54,166" path="m3558,422l3526,435,3527,440,3533,438,3538,438,3542,442,3544,448,3544,516,3542,522,3538,528,3533,529,3527,529,3527,532,3580,532,3580,529,3574,529,3571,528,3566,526,3564,522,3563,516,3563,422,3558,422xe" filled="t" fillcolor="#000000" stroked="f">
              <v:path arrowok="t"/>
              <v:fill/>
            </v:shape>
            <v:shape style="position:absolute;left:3526;top:367;width:54;height:166" coordorigin="3526,367" coordsize="54,166" path="m3541,378l3542,384,3547,388,3553,390,3559,388,3564,384,3565,378,3564,372,3559,367,3547,367,3542,372,3541,378xe" filled="t" fillcolor="#000000" stroked="f">
              <v:path arrowok="t"/>
              <v:fill/>
            </v:shape>
            <v:shape style="position:absolute;left:3593;top:367;width:113;height:169" coordorigin="3593,367" coordsize="113,169" path="m3648,429l3652,430,3659,435,3665,442,3667,447,3668,452,3668,512,3662,519,3655,523,3640,523,3631,519,3625,511,3618,502,3614,490,3614,459,3618,447,3625,439,3631,433,3642,422,3623,428,3607,441,3604,445,3596,464,3593,483,3593,484,3596,505,3606,522,3616,531,3625,536,3643,536,3648,535,3653,532,3658,530,3664,526,3668,520,3668,536,3674,536,3706,523,3704,519,3698,520,3692,520,3689,516,3688,511,3688,367,3683,367,3650,379,3652,384,3658,381,3662,381,3667,386,3668,392,3668,432,3662,426,3654,422,3648,429xe" filled="t" fillcolor="#000000" stroked="f">
              <v:path arrowok="t"/>
              <v:fill/>
            </v:shape>
            <v:shape style="position:absolute;left:3593;top:367;width:113;height:169" coordorigin="3593,367" coordsize="113,169" path="m3631,433l3637,429,3648,429,3654,422,3642,422,3631,433xe" filled="t" fillcolor="#000000" stroked="f">
              <v:path arrowok="t"/>
              <v:fill/>
            </v:shape>
            <v:shape style="position:absolute;left:3714;top:422;width:97;height:113" coordorigin="3714,422" coordsize="97,113" path="m3733,498l3734,478,3726,483,3720,488,3718,494,3715,498,3714,502,3714,516,3716,523,3721,528,3726,532,3732,535,3744,535,3749,534,3756,531,3762,526,3774,517,3774,524,3775,529,3779,534,3786,535,3794,535,3803,529,3811,517,3811,511,3806,516,3803,518,3798,520,3793,517,3793,448,3792,441,3791,439,3788,433,3785,429,3780,427,3774,424,3767,422,3745,422,3734,426,3728,430,3721,436,3718,442,3718,453,3720,458,3725,460,3731,460,3737,456,3738,450,3737,442,3737,439,3742,434,3749,429,3760,429,3766,432,3768,435,3772,440,3774,447,3774,458,3770,463,3748,471,3751,478,3754,477,3762,474,3774,469,3774,510,3763,518,3756,522,3745,522,3742,519,3736,512,3733,507,3733,498xe" filled="t" fillcolor="#000000" stroked="f">
              <v:path arrowok="t"/>
              <v:fill/>
            </v:shape>
            <v:shape style="position:absolute;left:3714;top:422;width:97;height:113" coordorigin="3714,422" coordsize="97,113" path="m3733,498l3734,493,3737,489,3744,482,3751,478,3748,471,3734,478,3733,498xe" filled="t" fillcolor="#000000" stroked="f">
              <v:path arrowok="t"/>
              <v:fill/>
            </v:shape>
            <v:shape style="position:absolute;left:3829;top:510;width:25;height:26" coordorigin="3829,510" coordsize="25,26" path="m3841,510l3835,511,3830,517,3829,523,3830,530,3835,535,3841,536,3848,535,3853,530,3854,523,3853,517,3848,511,3841,5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8.78pt;margin-top:19.28pt;width:21.22pt;height:9.52pt;mso-position-horizontal-relative:page;mso-position-vertical-relative:paragraph;z-index:-3323" coordorigin="5376,386" coordsize="424,190">
            <v:shape style="position:absolute;left:5386;top:396;width:119;height:167" coordorigin="5386,396" coordsize="119,167" path="m5450,477l5423,502,5455,544,5459,549,5460,553,5458,558,5453,558,5453,562,5504,562,5504,558,5495,558,5489,554,5482,547,5477,541,5470,531,5442,496,5470,471,5474,466,5479,464,5483,462,5488,460,5494,459,5500,459,5500,456,5453,456,5455,459,5461,463,5460,468,5455,472,5450,477xe" filled="t" fillcolor="#000000" stroked="f">
              <v:path arrowok="t"/>
              <v:fill/>
            </v:shape>
            <v:shape style="position:absolute;left:5386;top:396;width:119;height:167" coordorigin="5386,396" coordsize="119,167" path="m5417,396l5386,409,5388,412,5393,411,5399,411,5402,416,5404,421,5404,546,5402,549,5400,555,5395,558,5386,558,5386,562,5440,562,5440,558,5434,558,5429,556,5424,552,5423,546,5423,396,5417,396xe" filled="t" fillcolor="#000000" stroked="f">
              <v:path arrowok="t"/>
              <v:fill/>
            </v:shape>
            <v:shape style="position:absolute;left:5510;top:396;width:40;height:167" coordorigin="5510,396" coordsize="40,167" path="m5526,408l5527,414,5532,418,5538,420,5544,418,5549,414,5550,408,5549,402,5544,397,5538,396,5532,397,5527,402,5526,408xe" filled="t" fillcolor="#000000" stroked="f">
              <v:path arrowok="t"/>
              <v:fill/>
            </v:shape>
            <v:shape style="position:absolute;left:5510;top:396;width:40;height:167" coordorigin="5510,396" coordsize="40,167" path="m5564,562l5564,558,5556,558,5550,554,5549,549,5548,544,5548,452,5543,452,5510,465,5512,469,5518,468,5522,468,5527,471,5528,477,5528,549,5527,552,5522,556,5518,558,5512,558,5512,562,5564,562xe" filled="t" fillcolor="#000000" stroked="f">
              <v:path arrowok="t"/>
              <v:fill/>
            </v:shape>
            <v:shape style="position:absolute;left:5572;top:452;width:118;height:110" coordorigin="5572,452" coordsize="118,110" path="m5627,562l5627,558,5616,558,5612,555,5609,550,5609,482,5618,471,5628,466,5642,466,5647,469,5650,472,5652,477,5653,484,5653,549,5648,556,5644,558,5636,558,5636,562,5689,562,5689,558,5681,558,5675,554,5674,549,5672,544,5672,483,5671,476,5670,471,5668,464,5664,459,5660,457,5656,453,5651,452,5643,452,5627,458,5609,475,5609,452,5604,452,5572,465,5573,469,5579,468,5585,468,5588,472,5590,477,5590,546,5588,552,5587,554,5581,558,5573,558,5573,562,5627,562xe" filled="t" fillcolor="#000000" stroked="f">
              <v:path arrowok="t"/>
              <v:fill/>
            </v:shape>
            <v:shape style="position:absolute;left:5699;top:452;width:91;height:114" coordorigin="5699,452" coordsize="91,114" path="m5742,460l5747,460,5754,464,5761,470,5764,477,5765,482,5765,489,5716,489,5717,480,5713,468,5710,471,5702,488,5699,510,5699,514,5703,535,5713,550,5722,561,5732,566,5758,566,5767,561,5776,553,5784,543,5788,534,5790,523,5786,520,5783,530,5778,537,5773,541,5768,544,5761,547,5744,547,5735,542,5728,532,5719,524,5716,512,5716,495,5790,495,5790,482,5786,471,5778,464,5771,456,5760,452,5735,452,5724,468,5730,463,5736,460,5742,460xe" filled="t" fillcolor="#000000" stroked="f">
              <v:path arrowok="t"/>
              <v:fill/>
            </v:shape>
            <v:shape style="position:absolute;left:5699;top:452;width:91;height:114" coordorigin="5699,452" coordsize="91,114" path="m5723,457l5713,468,5717,480,5719,472,5724,468,5735,452,5723,45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7.46pt;height:11.86pt">
            <v:imagedata o:title="" r:id="rId1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4" w:right="-77"/>
      </w:pPr>
      <w:r>
        <w:pict>
          <v:group style="position:absolute;margin-left:13.8539pt;margin-top:0.922656pt;width:552.539pt;height:34.5584pt;mso-position-horizontal-relative:page;mso-position-vertical-relative:paragraph;z-index:-3306" coordorigin="277,18" coordsize="11051,691">
            <v:shape type="#_x0000_t75" style="position:absolute;left:288;top:220;width:11040;height:490">
              <v:imagedata o:title="" r:id="rId118"/>
            </v:shape>
            <v:shape type="#_x0000_t75" style="position:absolute;left:277;top:18;width:1004;height:338">
              <v:imagedata o:title="" r:id="rId119"/>
            </v:shape>
            <w10:wrap type="none"/>
          </v:group>
        </w:pict>
      </w:r>
      <w:r>
        <w:rPr>
          <w:rFonts w:cs="Arial" w:hAnsi="Arial" w:eastAsia="Arial" w:ascii="Arial"/>
          <w:b/>
          <w:color w:val="192556"/>
          <w:w w:val="70"/>
          <w:sz w:val="30"/>
          <w:szCs w:val="30"/>
        </w:rPr>
        <w:t>P</w:t>
      </w:r>
      <w:r>
        <w:rPr>
          <w:rFonts w:cs="Arial" w:hAnsi="Arial" w:eastAsia="Arial" w:ascii="Arial"/>
          <w:b/>
          <w:color w:val="192556"/>
          <w:w w:val="110"/>
          <w:sz w:val="30"/>
          <w:szCs w:val="30"/>
        </w:rPr>
        <w:t>e</w:t>
      </w:r>
      <w:r>
        <w:rPr>
          <w:rFonts w:cs="Arial" w:hAnsi="Arial" w:eastAsia="Arial" w:ascii="Arial"/>
          <w:b/>
          <w:color w:val="192556"/>
          <w:w w:val="80"/>
          <w:sz w:val="30"/>
          <w:szCs w:val="30"/>
        </w:rPr>
        <w:t>r</w:t>
      </w:r>
      <w:r>
        <w:rPr>
          <w:rFonts w:cs="Arial" w:hAnsi="Arial" w:eastAsia="Arial" w:ascii="Arial"/>
          <w:b/>
          <w:color w:val="192556"/>
          <w:spacing w:val="-50"/>
          <w:w w:val="93"/>
          <w:sz w:val="30"/>
          <w:szCs w:val="30"/>
        </w:rPr>
        <w:t>f</w:t>
      </w:r>
      <w:r>
        <w:rPr>
          <w:rFonts w:cs="Arial" w:hAnsi="Arial" w:eastAsia="Arial" w:ascii="Arial"/>
          <w:color w:val="4C839D"/>
          <w:spacing w:val="0"/>
          <w:w w:val="73"/>
          <w:position w:val="17"/>
          <w:sz w:val="18"/>
          <w:szCs w:val="18"/>
        </w:rPr>
        <w:t>'</w:t>
      </w:r>
      <w:r>
        <w:rPr>
          <w:rFonts w:cs="Arial" w:hAnsi="Arial" w:eastAsia="Arial" w:ascii="Arial"/>
          <w:color w:val="4C839D"/>
          <w:spacing w:val="-12"/>
          <w:w w:val="73"/>
          <w:position w:val="17"/>
          <w:sz w:val="18"/>
          <w:szCs w:val="18"/>
        </w:rPr>
        <w:t>\</w:t>
      </w:r>
      <w:r>
        <w:rPr>
          <w:rFonts w:cs="Arial" w:hAnsi="Arial" w:eastAsia="Arial" w:ascii="Arial"/>
          <w:b/>
          <w:color w:val="192556"/>
          <w:spacing w:val="-64"/>
          <w:w w:val="90"/>
          <w:position w:val="0"/>
          <w:sz w:val="30"/>
          <w:szCs w:val="30"/>
        </w:rPr>
        <w:t>i</w:t>
      </w:r>
      <w:r>
        <w:rPr>
          <w:rFonts w:cs="Arial" w:hAnsi="Arial" w:eastAsia="Arial" w:ascii="Arial"/>
          <w:color w:val="4C839D"/>
          <w:spacing w:val="-10"/>
          <w:w w:val="73"/>
          <w:position w:val="17"/>
          <w:sz w:val="18"/>
          <w:szCs w:val="18"/>
        </w:rPr>
        <w:t>?</w:t>
      </w:r>
      <w:r>
        <w:rPr>
          <w:rFonts w:cs="Arial" w:hAnsi="Arial" w:eastAsia="Arial" w:ascii="Arial"/>
          <w:b/>
          <w:color w:val="192556"/>
          <w:spacing w:val="-76"/>
          <w:w w:val="103"/>
          <w:position w:val="0"/>
          <w:sz w:val="30"/>
          <w:szCs w:val="30"/>
        </w:rPr>
        <w:t>l</w:t>
      </w:r>
      <w:r>
        <w:rPr>
          <w:rFonts w:cs="Arial" w:hAnsi="Arial" w:eastAsia="Arial" w:ascii="Arial"/>
          <w:color w:val="4C839D"/>
          <w:spacing w:val="0"/>
          <w:w w:val="73"/>
          <w:position w:val="17"/>
          <w:sz w:val="18"/>
          <w:szCs w:val="18"/>
        </w:rPr>
        <w:t>.</w:t>
      </w:r>
      <w:r>
        <w:rPr>
          <w:rFonts w:cs="Arial" w:hAnsi="Arial" w:eastAsia="Arial" w:ascii="Arial"/>
          <w:color w:val="4C839D"/>
          <w:spacing w:val="-5"/>
          <w:w w:val="73"/>
          <w:position w:val="17"/>
          <w:sz w:val="18"/>
          <w:szCs w:val="18"/>
        </w:rPr>
        <w:t>-</w:t>
      </w:r>
      <w:r>
        <w:rPr>
          <w:rFonts w:cs="Arial" w:hAnsi="Arial" w:eastAsia="Arial" w:ascii="Arial"/>
          <w:b/>
          <w:color w:val="192556"/>
          <w:spacing w:val="-186"/>
          <w:w w:val="114"/>
          <w:position w:val="0"/>
          <w:sz w:val="30"/>
          <w:szCs w:val="30"/>
        </w:rPr>
        <w:t>e</w:t>
      </w:r>
      <w:r>
        <w:rPr>
          <w:rFonts w:cs="Arial" w:hAnsi="Arial" w:eastAsia="Arial" w:ascii="Arial"/>
          <w:color w:val="4C839D"/>
          <w:spacing w:val="0"/>
          <w:w w:val="73"/>
          <w:position w:val="1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61"/>
          <w:szCs w:val="61"/>
        </w:rPr>
        <w:jc w:val="left"/>
        <w:spacing w:lineRule="exact" w:line="620"/>
        <w:sectPr>
          <w:pgMar w:header="0" w:footer="0" w:top="0" w:bottom="0" w:left="160" w:right="460"/>
          <w:headerReference w:type="default" r:id="rId117"/>
          <w:pgSz w:w="11900" w:h="16840"/>
          <w:cols w:num="2" w:equalWidth="off">
            <w:col w:w="877" w:space="111"/>
            <w:col w:w="10292"/>
          </w:cols>
        </w:sectPr>
      </w:pPr>
      <w:r>
        <w:br w:type="column"/>
      </w:r>
      <w:r>
        <w:rPr>
          <w:rFonts w:cs="Arial" w:hAnsi="Arial" w:eastAsia="Arial" w:ascii="Arial"/>
          <w:b/>
          <w:color w:val="192556"/>
          <w:spacing w:val="0"/>
          <w:w w:val="75"/>
          <w:position w:val="-5"/>
          <w:sz w:val="30"/>
          <w:szCs w:val="30"/>
        </w:rPr>
        <w:t>s</w:t>
      </w:r>
      <w:r>
        <w:rPr>
          <w:rFonts w:cs="Arial" w:hAnsi="Arial" w:eastAsia="Arial" w:ascii="Arial"/>
          <w:b/>
          <w:color w:val="192556"/>
          <w:spacing w:val="60"/>
          <w:w w:val="75"/>
          <w:position w:val="-5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C1C1C4"/>
          <w:spacing w:val="0"/>
          <w:w w:val="99"/>
          <w:position w:val="-10"/>
          <w:sz w:val="61"/>
          <w:szCs w:val="61"/>
        </w:rPr>
        <w:t>��������</w:t>
      </w:r>
      <w:r>
        <w:rPr>
          <w:rFonts w:cs="Malgun Gothic" w:hAnsi="Malgun Gothic" w:eastAsia="Malgun Gothic" w:ascii="Malgun Gothic"/>
          <w:color w:val="C1C1C4"/>
          <w:spacing w:val="0"/>
          <w:w w:val="48"/>
          <w:position w:val="-10"/>
          <w:sz w:val="61"/>
          <w:szCs w:val="61"/>
        </w:rPr>
        <w:t>�</w:t>
      </w:r>
      <w:r>
        <w:rPr>
          <w:rFonts w:cs="Courier New" w:hAnsi="Courier New" w:eastAsia="Courier New" w:ascii="Courier New"/>
          <w:color w:val="C1C1C4"/>
          <w:spacing w:val="0"/>
          <w:w w:val="72"/>
          <w:position w:val="-10"/>
          <w:sz w:val="61"/>
          <w:szCs w:val="61"/>
        </w:rPr>
        <w:t>o</w:t>
      </w:r>
      <w:r>
        <w:rPr>
          <w:rFonts w:cs="Courier New" w:hAnsi="Courier New" w:eastAsia="Courier New" w:ascii="Courier New"/>
          <w:color w:val="C1C1C4"/>
          <w:spacing w:val="0"/>
          <w:w w:val="76"/>
          <w:position w:val="-10"/>
          <w:sz w:val="61"/>
          <w:szCs w:val="61"/>
        </w:rPr>
        <w:t>-</w:t>
      </w:r>
      <w:r>
        <w:rPr>
          <w:rFonts w:cs="Malgun Gothic" w:hAnsi="Malgun Gothic" w:eastAsia="Malgun Gothic" w:ascii="Malgun Gothic"/>
          <w:color w:val="C1C1C4"/>
          <w:spacing w:val="0"/>
          <w:w w:val="97"/>
          <w:position w:val="-10"/>
          <w:sz w:val="61"/>
          <w:szCs w:val="61"/>
        </w:rPr>
        <w:t>������</w:t>
      </w:r>
      <w:r>
        <w:rPr>
          <w:rFonts w:cs="Malgun Gothic" w:hAnsi="Malgun Gothic" w:eastAsia="Malgun Gothic" w:ascii="Malgun Gothic"/>
          <w:color w:val="C1C1C4"/>
          <w:spacing w:val="0"/>
          <w:w w:val="100"/>
          <w:position w:val="-10"/>
          <w:sz w:val="61"/>
          <w:szCs w:val="6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135"/>
      </w:pP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v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7C7C7F"/>
          <w:spacing w:val="2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tí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fi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C7C7F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úme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ro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34"/>
          <w:sz w:val="13"/>
          <w:szCs w:val="13"/>
        </w:rPr>
        <w:t>8</w:t>
      </w:r>
      <w:r>
        <w:rPr>
          <w:rFonts w:cs="Arial" w:hAnsi="Arial" w:eastAsia="Arial" w:ascii="Arial"/>
          <w:color w:val="7C7C7F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V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l.</w:t>
      </w:r>
      <w:r>
        <w:rPr>
          <w:rFonts w:cs="Arial" w:hAnsi="Arial" w:eastAsia="Arial" w:ascii="Arial"/>
          <w:color w:val="7C7C7F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7C7C7F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66"/>
          <w:sz w:val="13"/>
          <w:szCs w:val="13"/>
        </w:rPr>
        <w:t>(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20</w:t>
      </w:r>
      <w:r>
        <w:rPr>
          <w:rFonts w:cs="Arial" w:hAnsi="Arial" w:eastAsia="Arial" w:ascii="Arial"/>
          <w:color w:val="7C7C7F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34"/>
          <w:sz w:val="13"/>
          <w:szCs w:val="13"/>
        </w:rPr>
        <w:t>7</w:t>
      </w:r>
      <w:r>
        <w:rPr>
          <w:rFonts w:cs="Arial" w:hAnsi="Arial" w:eastAsia="Arial" w:ascii="Arial"/>
          <w:color w:val="7C7C7F"/>
          <w:spacing w:val="0"/>
          <w:w w:val="108"/>
          <w:sz w:val="13"/>
          <w:szCs w:val="13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9" w:lineRule="exact" w:line="140"/>
        <w:ind w:left="135"/>
      </w:pPr>
      <w:r>
        <w:rPr>
          <w:rFonts w:cs="Arial" w:hAnsi="Arial" w:eastAsia="Arial" w:ascii="Arial"/>
          <w:color w:val="7C7C7F"/>
          <w:w w:val="49"/>
          <w:sz w:val="13"/>
          <w:szCs w:val="13"/>
        </w:rPr>
        <w:t>I</w:t>
      </w:r>
      <w:r>
        <w:rPr>
          <w:rFonts w:cs="Arial" w:hAnsi="Arial" w:eastAsia="Arial" w:ascii="Arial"/>
          <w:color w:val="7C7C7F"/>
          <w:w w:val="108"/>
          <w:sz w:val="13"/>
          <w:szCs w:val="13"/>
        </w:rPr>
        <w:t>SS</w:t>
      </w:r>
      <w:r>
        <w:rPr>
          <w:rFonts w:cs="Arial" w:hAnsi="Arial" w:eastAsia="Arial" w:ascii="Arial"/>
          <w:color w:val="7C7C7F"/>
          <w:w w:val="103"/>
          <w:sz w:val="13"/>
          <w:szCs w:val="13"/>
        </w:rPr>
        <w:t>N</w:t>
      </w:r>
      <w:r>
        <w:rPr>
          <w:rFonts w:cs="Arial" w:hAnsi="Arial" w:eastAsia="Arial" w:ascii="Arial"/>
          <w:color w:val="7C7C7F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94"/>
          <w:sz w:val="13"/>
          <w:szCs w:val="13"/>
        </w:rPr>
        <w:t>2</w:t>
      </w:r>
      <w:r>
        <w:rPr>
          <w:rFonts w:cs="Arial" w:hAnsi="Arial" w:eastAsia="Arial" w:ascii="Arial"/>
          <w:color w:val="7C7C7F"/>
          <w:spacing w:val="0"/>
          <w:w w:val="104"/>
          <w:sz w:val="13"/>
          <w:szCs w:val="13"/>
        </w:rPr>
        <w:t>4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77</w:t>
      </w:r>
      <w:r>
        <w:rPr>
          <w:rFonts w:cs="Arial" w:hAnsi="Arial" w:eastAsia="Arial" w:ascii="Arial"/>
          <w:color w:val="7C7C7F"/>
          <w:spacing w:val="0"/>
          <w:w w:val="116"/>
          <w:sz w:val="13"/>
          <w:szCs w:val="13"/>
        </w:rPr>
        <w:t>-</w:t>
      </w:r>
      <w:r>
        <w:rPr>
          <w:rFonts w:cs="Arial" w:hAnsi="Arial" w:eastAsia="Arial" w:ascii="Arial"/>
          <w:color w:val="7C7C7F"/>
          <w:spacing w:val="0"/>
          <w:w w:val="99"/>
          <w:sz w:val="13"/>
          <w:szCs w:val="13"/>
        </w:rPr>
        <w:t>9</w:t>
      </w:r>
      <w:r>
        <w:rPr>
          <w:rFonts w:cs="Arial" w:hAnsi="Arial" w:eastAsia="Arial" w:ascii="Arial"/>
          <w:color w:val="7C7C7F"/>
          <w:spacing w:val="0"/>
          <w:w w:val="84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29"/>
          <w:sz w:val="13"/>
          <w:szCs w:val="13"/>
        </w:rPr>
        <w:t>0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type w:val="continuous"/>
          <w:pgSz w:w="11900" w:h="16840"/>
          <w:pgMar w:top="180" w:bottom="0" w:left="160" w:right="4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28" w:lineRule="auto" w:line="262"/>
        <w:ind w:left="916" w:right="-40" w:firstLine="4"/>
      </w:pPr>
      <w:r>
        <w:pict>
          <v:shape type="#_x0000_t75" style="position:absolute;margin-left:53.4366pt;margin-top:3.13676pt;width:272.401pt;height:269.087pt;mso-position-horizontal-relative:page;mso-position-vertical-relative:paragraph;z-index:-3309">
            <v:imagedata o:title="" r:id="rId120"/>
          </v:shape>
        </w:pict>
      </w:r>
      <w:r>
        <w:rPr>
          <w:rFonts w:cs="Times New Roman" w:hAnsi="Times New Roman" w:eastAsia="Times New Roman" w:ascii="Times New Roman"/>
          <w:color w:val="070707"/>
          <w:w w:val="99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w w:val="7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2"/>
          <w:w w:val="10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61"/>
          <w:sz w:val="23"/>
          <w:szCs w:val="23"/>
        </w:rPr>
        <w:t>®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12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9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67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17"/>
          <w:w w:val="6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spacing w:val="-17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61"/>
        <w:ind w:left="916" w:right="-40" w:firstLine="14"/>
      </w:pPr>
      <w:r>
        <w:rPr>
          <w:rFonts w:cs="Times New Roman" w:hAnsi="Times New Roman" w:eastAsia="Times New Roman" w:ascii="Times New Roman"/>
          <w:color w:val="070707"/>
          <w:w w:val="8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6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o,</w:t>
      </w:r>
      <w:r>
        <w:rPr>
          <w:rFonts w:cs="Times New Roman" w:hAnsi="Times New Roman" w:eastAsia="Times New Roman" w:ascii="Times New Roman"/>
          <w:color w:val="070707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27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261"/>
        <w:ind w:left="920" w:right="-40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ee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39"/>
          <w:w w:val="8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8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920" w:right="2625"/>
      </w:pPr>
      <w:r>
        <w:pict>
          <v:shape type="#_x0000_t75" style="position:absolute;margin-left:53.6166pt;margin-top:-0.889938pt;width:139.259pt;height:11.8794pt;mso-position-horizontal-relative:page;mso-position-vertical-relative:paragraph;z-index:-3307">
            <v:imagedata o:title="" r:id="rId121"/>
          </v:shape>
        </w:pic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60"/>
        <w:ind w:left="916" w:right="-36" w:firstLine="4"/>
      </w:pPr>
      <w:r>
        <w:pict>
          <v:shape type="#_x0000_t75" style="position:absolute;margin-left:53.4366pt;margin-top:1.91675pt;width:272.221pt;height:55.0774pt;mso-position-horizontal-relative:page;mso-position-vertical-relative:paragraph;z-index:-3308">
            <v:imagedata o:title="" r:id="rId122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-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3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mu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8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63"/>
          <w:sz w:val="23"/>
          <w:szCs w:val="23"/>
        </w:rPr>
        <w:t>®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636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2" w:lineRule="auto" w:line="261"/>
        <w:ind w:left="7" w:right="749" w:hanging="4"/>
      </w:pPr>
      <w:r>
        <w:br w:type="column"/>
      </w:r>
      <w:r>
        <w:rPr>
          <w:rFonts w:cs="Times New Roman" w:hAnsi="Times New Roman" w:eastAsia="Times New Roman" w:ascii="Times New Roman"/>
          <w:color w:val="0707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w w:val="105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w w:val="14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70707"/>
          <w:w w:val="6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6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re­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®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261"/>
        <w:ind w:right="749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4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5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os,</w:t>
      </w:r>
      <w:r>
        <w:rPr>
          <w:rFonts w:cs="Times New Roman" w:hAnsi="Times New Roman" w:eastAsia="Times New Roman" w:ascii="Times New Roman"/>
          <w:color w:val="070707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l.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faz</w:t>
      </w:r>
      <w:r>
        <w:rPr>
          <w:rFonts w:cs="Times New Roman" w:hAnsi="Times New Roman" w:eastAsia="Times New Roman" w:ascii="Times New Roman"/>
          <w:color w:val="070707"/>
          <w:spacing w:val="16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-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-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3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261"/>
        <w:ind w:left="4" w:right="756" w:firstLine="4"/>
      </w:pPr>
      <w:r>
        <w:pict>
          <v:shape type="#_x0000_t75" style="position:absolute;margin-left:339.512pt;margin-top:61.9171pt;width:193.415pt;height:573.453pt;mso-position-horizontal-relative:page;mso-position-vertical-relative:page;z-index:-3310">
            <v:imagedata o:title="" r:id="rId123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fa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cí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rp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ora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3"/>
          <w:szCs w:val="23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261"/>
        <w:ind w:left="7" w:right="749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87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17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-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exact" w:line="200"/>
        <w:ind w:left="11" w:right="2349"/>
        <w:sectPr>
          <w:type w:val="continuous"/>
          <w:pgSz w:w="11900" w:h="16840"/>
          <w:pgMar w:top="180" w:bottom="0" w:left="160" w:right="460"/>
          <w:cols w:num="2" w:equalWidth="off">
            <w:col w:w="6350" w:space="287"/>
            <w:col w:w="4643"/>
          </w:cols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position w:val="-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55"/>
          <w:position w:val="-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70707"/>
          <w:spacing w:val="-42"/>
          <w:w w:val="155"/>
          <w:position w:val="-5"/>
          <w:sz w:val="23"/>
          <w:szCs w:val="23"/>
        </w:rPr>
        <w:t> </w:t>
      </w:r>
      <w:r>
        <w:rPr>
          <w:rFonts w:cs="Arial" w:hAnsi="Arial" w:eastAsia="Arial" w:ascii="Arial"/>
          <w:color w:val="1A1A1A"/>
          <w:spacing w:val="0"/>
          <w:w w:val="155"/>
          <w:position w:val="-5"/>
          <w:sz w:val="11"/>
          <w:szCs w:val="11"/>
        </w:rPr>
        <w:t>,</w:t>
      </w:r>
      <w:r>
        <w:rPr>
          <w:rFonts w:cs="Arial" w:hAnsi="Arial" w:eastAsia="Arial" w:ascii="Arial"/>
          <w:color w:val="1A1A1A"/>
          <w:spacing w:val="42"/>
          <w:w w:val="155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position w:val="-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53"/>
          <w:position w:val="-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position w:val="-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77"/>
          <w:position w:val="-5"/>
          <w:sz w:val="11"/>
          <w:szCs w:val="11"/>
        </w:rPr>
        <w:t>,</w:t>
      </w:r>
      <w:r>
        <w:rPr>
          <w:rFonts w:cs="Arial" w:hAnsi="Arial" w:eastAsia="Arial" w:ascii="Arial"/>
          <w:color w:val="070707"/>
          <w:spacing w:val="28"/>
          <w:w w:val="177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position w:val="-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position w:val="-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5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position w:val="-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50"/>
          <w:position w:val="-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position w:val="-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7141"/>
        <w:sectPr>
          <w:type w:val="continuous"/>
          <w:pgSz w:w="11900" w:h="16840"/>
          <w:pgMar w:top="180" w:bottom="0" w:left="160" w:right="460"/>
        </w:sectPr>
      </w:pPr>
      <w:r>
        <w:rPr>
          <w:rFonts w:cs="Arial" w:hAnsi="Arial" w:eastAsia="Arial" w:ascii="Arial"/>
          <w:color w:val="070707"/>
          <w:spacing w:val="0"/>
          <w:w w:val="100"/>
          <w:sz w:val="11"/>
          <w:szCs w:val="11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1"/>
          <w:szCs w:val="11"/>
        </w:rPr>
        <w:t>              </w:t>
      </w:r>
      <w:r>
        <w:rPr>
          <w:rFonts w:cs="Arial" w:hAnsi="Arial" w:eastAsia="Arial" w:ascii="Arial"/>
          <w:color w:val="070707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1"/>
          <w:szCs w:val="11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1"/>
          <w:szCs w:val="11"/>
        </w:rPr>
        <w:t>                           </w:t>
      </w:r>
      <w:r>
        <w:rPr>
          <w:rFonts w:cs="Arial" w:hAnsi="Arial" w:eastAsia="Arial" w:ascii="Arial"/>
          <w:color w:val="070707"/>
          <w:spacing w:val="2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1"/>
          <w:szCs w:val="11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65"/>
        <w:ind w:left="1204" w:right="14" w:hanging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ue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17"/>
          <w:szCs w:val="17"/>
        </w:rPr>
        <w:t>ur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200" w:right="-46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A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lineRule="auto" w:line="265"/>
        <w:ind w:left="1186" w:right="46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65"/>
        <w:ind w:right="-29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70707"/>
          <w:spacing w:val="-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ad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co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-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17"/>
          <w:szCs w:val="17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65"/>
        <w:ind w:left="36" w:right="226" w:hanging="36"/>
      </w:pPr>
      <w:r>
        <w:pict>
          <v:group style="position:absolute;margin-left:52.537pt;margin-top:483.817pt;width:275.64pt;height:269.267pt;mso-position-horizontal-relative:page;mso-position-vertical-relative:page;z-index:-3313" coordorigin="1051,9676" coordsize="5513,5385">
            <v:shape type="#_x0000_t75" style="position:absolute;left:4376;top:14104;width:1483;height:396">
              <v:imagedata o:title="" r:id="rId124"/>
            </v:shape>
            <v:shape type="#_x0000_t75" style="position:absolute;left:1353;top:13903;width:1918;height:828">
              <v:imagedata o:title="" r:id="rId125"/>
            </v:shape>
            <v:shape type="#_x0000_t75" style="position:absolute;left:1339;top:12045;width:1767;height:576">
              <v:imagedata o:title="" r:id="rId126"/>
            </v:shape>
            <v:shape type="#_x0000_t75" style="position:absolute;left:1353;top:10004;width:1828;height:792">
              <v:imagedata o:title="" r:id="rId127"/>
            </v:shape>
            <v:shape type="#_x0000_t75" style="position:absolute;left:4354;top:10033;width:1810;height:792">
              <v:imagedata o:title="" r:id="rId128"/>
            </v:shape>
            <v:shape type="#_x0000_t75" style="position:absolute;left:4354;top:12041;width:1555;height:580">
              <v:imagedata o:title="" r:id="rId129"/>
            </v:shape>
            <v:shape type="#_x0000_t75" style="position:absolute;left:1051;top:9676;width:5513;height:5385">
              <v:imagedata o:title="" r:id="rId13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co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220"/>
        <w:ind w:left="4" w:right="762"/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44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23" w:lineRule="auto" w:line="261"/>
        <w:ind w:right="749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tura</w:t>
      </w:r>
      <w:r>
        <w:rPr>
          <w:rFonts w:cs="Times New Roman" w:hAnsi="Times New Roman" w:eastAsia="Times New Roman" w:ascii="Times New Roman"/>
          <w:color w:val="1A1A1A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261"/>
        <w:ind w:right="749" w:firstLine="4"/>
        <w:sectPr>
          <w:type w:val="continuous"/>
          <w:pgSz w:w="11900" w:h="16840"/>
          <w:pgMar w:top="180" w:bottom="0" w:left="160" w:right="460"/>
          <w:cols w:num="3" w:equalWidth="off">
            <w:col w:w="3014" w:space="1187"/>
            <w:col w:w="1796" w:space="640"/>
            <w:col w:w="4643"/>
          </w:cols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A1A1A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erm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53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70707"/>
          <w:spacing w:val="17"/>
          <w:w w:val="5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tura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7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1A1A1A"/>
          <w:spacing w:val="0"/>
          <w:w w:val="79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1A1A1A"/>
          <w:spacing w:val="22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8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 w:lineRule="exact" w:line="240"/>
        <w:ind w:left="6641"/>
      </w:pPr>
      <w:r>
        <w:pict>
          <v:shape type="#_x0000_t75" style="position:absolute;margin-left:339.692pt;margin-top:32.0486pt;width:193.236pt;height:83.876pt;mso-position-horizontal-relative:page;mso-position-vertical-relative:paragraph;z-index:-3314">
            <v:imagedata o:title="" r:id="rId131"/>
          </v:shape>
        </w:pict>
      </w:r>
      <w:r>
        <w:pict>
          <v:shape type="#_x0000_t75" style="position:absolute;margin-left:339.692pt;margin-top:3.42994pt;width:79.3453pt;height:9.35956pt;mso-position-horizontal-relative:page;mso-position-vertical-relative:paragraph;z-index:-3311">
            <v:imagedata o:title="" r:id="rId132"/>
          </v:shape>
        </w:pict>
      </w:r>
      <w:r>
        <w:rPr>
          <w:rFonts w:cs="Times New Roman" w:hAnsi="Times New Roman" w:eastAsia="Times New Roman" w:ascii="Times New Roman"/>
          <w:b/>
          <w:color w:val="070707"/>
          <w:w w:val="104"/>
          <w:position w:val="-1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070707"/>
          <w:w w:val="108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70707"/>
          <w:w w:val="11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70707"/>
          <w:w w:val="10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70707"/>
          <w:w w:val="9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70707"/>
          <w:w w:val="10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70707"/>
          <w:w w:val="10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70707"/>
          <w:w w:val="11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70707"/>
          <w:w w:val="105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11900" w:h="16840"/>
          <w:pgMar w:top="180" w:bottom="0" w:left="160" w:right="4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1" w:lineRule="auto" w:line="265"/>
        <w:ind w:left="1204" w:right="-29" w:hanging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ne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pe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tra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da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65"/>
        <w:ind w:right="-29"/>
      </w:pP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ÁLCUL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7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70707"/>
          <w:spacing w:val="8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5" w:lineRule="auto" w:line="261"/>
        <w:ind w:left="4" w:right="749" w:hanging="4"/>
        <w:sectPr>
          <w:type w:val="continuous"/>
          <w:pgSz w:w="11900" w:h="16840"/>
          <w:pgMar w:top="180" w:bottom="0" w:left="160" w:right="460"/>
          <w:cols w:num="3" w:equalWidth="off">
            <w:col w:w="3104" w:space="1119"/>
            <w:col w:w="1469" w:space="949"/>
            <w:col w:w="463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3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A1A1A"/>
          <w:spacing w:val="12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37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mu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7"/>
        <w:ind w:left="1355" w:right="-43"/>
      </w:pPr>
      <w:r>
        <w:pict>
          <v:shape type="#_x0000_t75" style="position:absolute;margin-left:75.3871pt;margin-top:4.08521pt;width:228.86pt;height:8.4596pt;mso-position-horizontal-relative:page;mso-position-vertical-relative:paragraph;z-index:-3312">
            <v:imagedata o:title="" r:id="rId133"/>
          </v:shape>
        </w:pict>
      </w:r>
      <w:r>
        <w:rPr>
          <w:rFonts w:cs="Arial" w:hAnsi="Arial" w:eastAsia="Arial" w:ascii="Arial"/>
          <w:color w:val="070707"/>
          <w:w w:val="82"/>
          <w:sz w:val="15"/>
          <w:szCs w:val="15"/>
        </w:rPr>
        <w:t>F</w:t>
      </w:r>
      <w:r>
        <w:rPr>
          <w:rFonts w:cs="Arial" w:hAnsi="Arial" w:eastAsia="Arial" w:ascii="Arial"/>
          <w:color w:val="070707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070707"/>
          <w:w w:val="103"/>
          <w:sz w:val="15"/>
          <w:szCs w:val="15"/>
        </w:rPr>
        <w:t>gu</w:t>
      </w:r>
      <w:r>
        <w:rPr>
          <w:rFonts w:cs="Arial" w:hAnsi="Arial" w:eastAsia="Arial" w:ascii="Arial"/>
          <w:color w:val="070707"/>
          <w:w w:val="136"/>
          <w:sz w:val="15"/>
          <w:szCs w:val="15"/>
        </w:rPr>
        <w:t>r</w:t>
      </w:r>
      <w:r>
        <w:rPr>
          <w:rFonts w:cs="Arial" w:hAnsi="Arial" w:eastAsia="Arial" w:ascii="Arial"/>
          <w:color w:val="070707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07070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07070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5"/>
          <w:szCs w:val="15"/>
        </w:rPr>
        <w:t>D</w:t>
      </w:r>
      <w:r>
        <w:rPr>
          <w:rFonts w:cs="Arial" w:hAnsi="Arial" w:eastAsia="Arial" w:ascii="Arial"/>
          <w:color w:val="070707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5"/>
          <w:szCs w:val="15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15"/>
          <w:szCs w:val="15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5"/>
          <w:szCs w:val="15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5"/>
          <w:szCs w:val="15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5"/>
          <w:szCs w:val="15"/>
        </w:rPr>
        <w:t>ó</w:t>
      </w:r>
      <w:r>
        <w:rPr>
          <w:rFonts w:cs="Arial" w:hAnsi="Arial" w:eastAsia="Arial" w:ascii="Arial"/>
          <w:color w:val="070707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070707"/>
          <w:spacing w:val="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ro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070707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ci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cl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070707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5"/>
          <w:szCs w:val="15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5"/>
          <w:szCs w:val="15"/>
        </w:rPr>
        <w:t>an</w:t>
      </w:r>
      <w:r>
        <w:rPr>
          <w:rFonts w:cs="Arial" w:hAnsi="Arial" w:eastAsia="Arial" w:ascii="Arial"/>
          <w:color w:val="070707"/>
          <w:spacing w:val="0"/>
          <w:w w:val="115"/>
          <w:sz w:val="15"/>
          <w:szCs w:val="15"/>
        </w:rPr>
        <w:t>k</w:t>
      </w:r>
      <w:r>
        <w:rPr>
          <w:rFonts w:cs="Arial" w:hAnsi="Arial" w:eastAsia="Arial" w:ascii="Arial"/>
          <w:color w:val="070707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15"/>
          <w:szCs w:val="15"/>
        </w:rPr>
        <w:t>ne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sectPr>
          <w:type w:val="continuous"/>
          <w:pgSz w:w="11900" w:h="16840"/>
          <w:pgMar w:top="180" w:bottom="0" w:left="160" w:right="460"/>
          <w:cols w:num="2" w:equalWidth="off">
            <w:col w:w="5918" w:space="730"/>
            <w:col w:w="463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  <w:sectPr>
          <w:type w:val="continuous"/>
          <w:pgSz w:w="11900" w:h="16840"/>
          <w:pgMar w:top="180" w:bottom="0" w:left="160" w:right="460"/>
        </w:sectPr>
      </w:pPr>
      <w:r>
        <w:pict>
          <v:shape type="#_x0000_t75" style="width:31.6662pt;height:20.879pt">
            <v:imagedata o:title="" r:id="rId1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  <w:sectPr>
          <w:pgMar w:header="234" w:footer="0" w:top="780" w:bottom="0" w:left="500" w:right="180"/>
          <w:headerReference w:type="default" r:id="rId135"/>
          <w:headerReference w:type="default" r:id="rId136"/>
          <w:pgSz w:w="11900" w:h="168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before="41"/>
      </w:pPr>
      <w:r>
        <w:rPr>
          <w:rFonts w:cs="Times New Roman" w:hAnsi="Times New Roman" w:eastAsia="Times New Roman" w:ascii="Times New Roman"/>
          <w:color w:val="030303"/>
          <w:w w:val="9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w w:val="11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w w:val="102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pict>
          <v:shape type="#_x0000_t75" style="position:absolute;margin-left:61.1733pt;margin-top:61.1971pt;width:480.75pt;height:92.8756pt;mso-position-horizontal-relative:page;mso-position-vertical-relative:page;z-index:-3293">
            <v:imagedata o:title="" r:id="rId137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89"/>
        <w:ind w:left="270" w:right="-47"/>
      </w:pPr>
      <w:r>
        <w:rPr>
          <w:rFonts w:cs="Times New Roman" w:hAnsi="Times New Roman" w:eastAsia="Times New Roman" w:ascii="Times New Roman"/>
          <w:color w:val="030303"/>
          <w:spacing w:val="0"/>
          <w:w w:val="85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17"/>
          <w:szCs w:val="17"/>
        </w:rPr>
        <w:t>02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030303"/>
          <w:spacing w:val="13"/>
          <w:w w:val="8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l0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6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6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position w:val="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0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0"/>
          <w:sz w:val="17"/>
          <w:szCs w:val="17"/>
        </w:rPr>
        <w:t>l0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position w:val="6"/>
          <w:sz w:val="9"/>
          <w:szCs w:val="9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sectPr>
          <w:type w:val="continuous"/>
          <w:pgSz w:w="11900" w:h="16840"/>
          <w:pgMar w:top="180" w:bottom="0" w:left="500" w:right="180"/>
          <w:cols w:num="3" w:equalWidth="off">
            <w:col w:w="4506" w:space="1039"/>
            <w:col w:w="1936" w:space="410"/>
            <w:col w:w="3329"/>
          </w:cols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131312"/>
          <w:spacing w:val="3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-1"/>
          <w:sz w:val="17"/>
          <w:szCs w:val="17"/>
        </w:rPr>
        <w:t>od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7"/>
        <w:ind w:left="972"/>
      </w:pPr>
      <w:r>
        <w:pict>
          <v:shape type="#_x0000_t202" style="position:absolute;margin-left:414.698pt;margin-top:8.06532pt;width:120.049pt;height:29.2995pt;mso-position-horizontal-relative:page;mso-position-vertical-relative:paragraph;z-index:-329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3" w:hRule="exact"/>
                    </w:trPr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7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6"/>
                            <w:sz w:val="17"/>
                            <w:szCs w:val="17"/>
                          </w:rPr>
                          <w:t>fe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4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78"/>
                          <w:ind w:left="1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6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5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7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4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78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6"/>
                            <w:sz w:val="17"/>
                            <w:szCs w:val="17"/>
                          </w:rPr>
                          <w:t>fe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4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8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1"/>
                          <w:ind w:left="12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0"/>
                            <w:sz w:val="17"/>
                            <w:szCs w:val="17"/>
                          </w:rPr>
                          <w:t>j/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1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4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37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2"/>
                            <w:sz w:val="17"/>
                            <w:szCs w:val="17"/>
                          </w:rPr>
                          <w:t>km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1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0"/>
                            <w:sz w:val="17"/>
                            <w:szCs w:val="17"/>
                          </w:rPr>
                          <w:t>j/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2"/>
                            <w:sz w:val="17"/>
                            <w:szCs w:val="17"/>
                          </w:rPr>
                          <w:t>km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239.655pt;margin-top:7.84556pt;width:120.367pt;height:14.1188pt;mso-position-horizontal-relative:page;mso-position-vertical-relative:paragraph;z-index:-32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030303"/>
                      <w:w w:val="88"/>
                      <w:position w:val="-2"/>
                      <w:sz w:val="17"/>
                      <w:szCs w:val="17"/>
                    </w:rPr>
                    <w:t>(k</w:t>
                  </w:r>
                  <w:r>
                    <w:rPr>
                      <w:rFonts w:cs="Times New Roman" w:hAnsi="Times New Roman" w:eastAsia="Times New Roman" w:ascii="Times New Roman"/>
                      <w:color w:val="131312"/>
                      <w:w w:val="93"/>
                      <w:position w:val="-2"/>
                      <w:sz w:val="17"/>
                      <w:szCs w:val="17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63"/>
                      <w:position w:val="-2"/>
                      <w:sz w:val="17"/>
                      <w:szCs w:val="17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43"/>
                      <w:position w:val="-2"/>
                      <w:sz w:val="17"/>
                      <w:szCs w:val="17"/>
                    </w:rPr>
                    <w:t>&lt;1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66"/>
                      <w:position w:val="-2"/>
                      <w:sz w:val="17"/>
                      <w:szCs w:val="17"/>
                    </w:rPr>
                    <w:t>110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64"/>
                      <w:position w:val="-2"/>
                      <w:sz w:val="17"/>
                      <w:szCs w:val="17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00"/>
                      <w:position w:val="-2"/>
                      <w:sz w:val="17"/>
                      <w:szCs w:val="17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6"/>
                      <w:w w:val="100"/>
                      <w:position w:val="-2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0"/>
                      <w:w w:val="100"/>
                      <w:position w:val="9"/>
                      <w:sz w:val="17"/>
                      <w:szCs w:val="17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0"/>
                      <w:w w:val="100"/>
                      <w:position w:val="9"/>
                      <w:sz w:val="17"/>
                      <w:szCs w:val="17"/>
                    </w:rPr>
                    <w:t>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13"/>
                      <w:w w:val="100"/>
                      <w:position w:val="9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31312"/>
                      <w:spacing w:val="0"/>
                      <w:w w:val="100"/>
                      <w:position w:val="9"/>
                      <w:sz w:val="17"/>
                      <w:szCs w:val="1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131312"/>
          <w:spacing w:val="40"/>
          <w:w w:val="100"/>
          <w:position w:val="-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-1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10"/>
          <w:sz w:val="17"/>
          <w:szCs w:val="17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1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position w:val="-1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1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-3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1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5"/>
          <w:w w:val="100"/>
          <w:position w:val="-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99"/>
          <w:position w:val="-14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59"/>
          <w:position w:val="-1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4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232323"/>
          <w:spacing w:val="-6"/>
          <w:w w:val="100"/>
          <w:position w:val="-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position w:val="-1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63"/>
          <w:position w:val="-1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4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232323"/>
          <w:spacing w:val="7"/>
          <w:w w:val="100"/>
          <w:position w:val="-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0"/>
          <w:sz w:val="17"/>
          <w:szCs w:val="17"/>
        </w:rPr>
        <w:t>                           </w:t>
      </w:r>
      <w:r>
        <w:rPr>
          <w:rFonts w:cs="Times New Roman" w:hAnsi="Times New Roman" w:eastAsia="Times New Roman" w:ascii="Times New Roman"/>
          <w:color w:val="131312"/>
          <w:spacing w:val="24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1"/>
          <w:sz w:val="17"/>
          <w:szCs w:val="17"/>
        </w:rPr>
        <w:t>                            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position w:val="-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position w:val="-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position w:val="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31312"/>
          <w:spacing w:val="0"/>
          <w:w w:val="84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  <w:sectPr>
          <w:type w:val="continuous"/>
          <w:pgSz w:w="11900" w:h="16840"/>
          <w:pgMar w:top="180" w:bottom="0" w:left="500" w:right="18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before="41"/>
      </w:pPr>
      <w:r>
        <w:pict>
          <v:shape type="#_x0000_t75" style="position:absolute;margin-left:61.1733pt;margin-top:-1.7139pt;width:480.75pt;height:46.0778pt;mso-position-horizontal-relative:page;mso-position-vertical-relative:paragraph;z-index:-3294">
            <v:imagedata o:title="" r:id="rId138"/>
          </v:shape>
        </w:pict>
      </w:r>
      <w:r>
        <w:rPr>
          <w:rFonts w:cs="Times New Roman" w:hAnsi="Times New Roman" w:eastAsia="Times New Roman" w:ascii="Times New Roman"/>
          <w:color w:val="030303"/>
          <w:w w:val="9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w w:val="11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w w:val="11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w w:val="114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30303"/>
          <w:w w:val="118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30303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w w:val="13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w w:val="9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w w:val="114"/>
          <w:sz w:val="17"/>
          <w:szCs w:val="17"/>
        </w:rPr>
        <w:t>bl</w:t>
      </w:r>
      <w:r>
        <w:rPr>
          <w:rFonts w:cs="Times New Roman" w:hAnsi="Times New Roman" w:eastAsia="Times New Roman" w:ascii="Times New Roman"/>
          <w:color w:val="030303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92"/>
        <w:ind w:left="1098"/>
      </w:pPr>
      <w:r>
        <w:pict>
          <v:shape type="#_x0000_t202" style="position:absolute;margin-left:153.653pt;margin-top:11.7139pt;width:2.69882pt;height:4.6pt;mso-position-horizontal-relative:page;mso-position-vertical-relative:paragraph;z-index:-328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"/>
                      <w:szCs w:val="9"/>
                    </w:rPr>
                    <w:jc w:val="left"/>
                    <w:spacing w:lineRule="exact" w:line="80"/>
                    <w:ind w:right="-34"/>
                  </w:pPr>
                  <w:r>
                    <w:rPr>
                      <w:rFonts w:cs="Times New Roman" w:hAnsi="Times New Roman" w:eastAsia="Times New Roman" w:ascii="Times New Roman"/>
                      <w:color w:val="131312"/>
                      <w:spacing w:val="0"/>
                      <w:w w:val="119"/>
                      <w:sz w:val="9"/>
                      <w:szCs w:val="9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han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131312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1900" w:h="16840"/>
          <w:pgMar w:top="180" w:bottom="0" w:left="500" w:right="180"/>
          <w:cols w:num="2" w:equalWidth="off">
            <w:col w:w="2948" w:space="104"/>
            <w:col w:w="8168"/>
          </w:cols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5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5"/>
          <w:w w:val="5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5"/>
          <w:szCs w:val="25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27"/>
          <w:w w:val="6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232323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232323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5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31312"/>
          <w:spacing w:val="0"/>
          <w:w w:val="118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-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14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69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color w:val="131312"/>
          <w:spacing w:val="0"/>
          <w:w w:val="135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80"/>
        <w:ind w:left="1162"/>
      </w:pP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han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131312"/>
          <w:spacing w:val="3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32323"/>
          <w:spacing w:val="0"/>
          <w:w w:val="63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-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59"/>
          <w:position w:val="-2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2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position w:val="1"/>
          <w:sz w:val="25"/>
          <w:szCs w:val="25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13"/>
          <w:w w:val="63"/>
          <w:position w:val="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101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131312"/>
          <w:spacing w:val="-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1"/>
          <w:sz w:val="17"/>
          <w:szCs w:val="17"/>
        </w:rPr>
        <w:t>27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-1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406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1"/>
          <w:sz w:val="17"/>
          <w:szCs w:val="17"/>
        </w:rPr>
        <w:t>20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                       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position w:val="1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5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987"/>
      </w:pPr>
      <w:r>
        <w:pict>
          <v:shape type="#_x0000_t75" style="position:absolute;margin-left:61.1733pt;margin-top:-3.7639pt;width:348.328pt;height:46.0778pt;mso-position-horizontal-relative:page;mso-position-vertical-relative:paragraph;z-index:-3295">
            <v:imagedata o:title="" r:id="rId139"/>
          </v:shape>
        </w:pict>
      </w:r>
      <w:r>
        <w:rPr>
          <w:rFonts w:cs="Times New Roman" w:hAnsi="Times New Roman" w:eastAsia="Times New Roman" w:ascii="Times New Roman"/>
          <w:color w:val="030303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w w:val="11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w w:val="118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30303"/>
          <w:w w:val="114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30303"/>
          <w:w w:val="15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w w:val="11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w w:val="13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1"/>
        <w:ind w:left="113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xy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9"/>
          <w:position w:val="-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63"/>
          <w:position w:val="-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3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232323"/>
          <w:spacing w:val="4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position w:val="0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position w:val="0"/>
          <w:sz w:val="25"/>
          <w:szCs w:val="25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1"/>
          <w:w w:val="60"/>
          <w:position w:val="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position w:val="0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position w:val="0"/>
          <w:sz w:val="25"/>
          <w:szCs w:val="25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13"/>
          <w:w w:val="63"/>
          <w:position w:val="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position w:val="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131312"/>
          <w:spacing w:val="3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143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030303"/>
          <w:spacing w:val="-16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135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0"/>
          <w:sz w:val="17"/>
          <w:szCs w:val="17"/>
        </w:rPr>
        <w:t>31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80"/>
        <w:ind w:left="1087"/>
      </w:pPr>
      <w:r>
        <w:rPr>
          <w:rFonts w:cs="Times New Roman" w:hAnsi="Times New Roman" w:eastAsia="Times New Roman" w:ascii="Times New Roman"/>
          <w:color w:val="030303"/>
          <w:w w:val="105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31312"/>
          <w:w w:val="99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w w:val="114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w w:val="101"/>
          <w:position w:val="1"/>
          <w:sz w:val="17"/>
          <w:szCs w:val="17"/>
        </w:rPr>
        <w:t>ro</w:t>
      </w:r>
      <w:r>
        <w:rPr>
          <w:rFonts w:cs="Times New Roman" w:hAnsi="Times New Roman" w:eastAsia="Times New Roman" w:ascii="Times New Roman"/>
          <w:color w:val="030303"/>
          <w:spacing w:val="-3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59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2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232323"/>
          <w:spacing w:val="4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25"/>
          <w:szCs w:val="25"/>
        </w:rPr>
        <w:t>       </w:t>
      </w:r>
      <w:r>
        <w:rPr>
          <w:rFonts w:cs="Times New Roman" w:hAnsi="Times New Roman" w:eastAsia="Times New Roman" w:ascii="Times New Roman"/>
          <w:color w:val="030303"/>
          <w:spacing w:val="25"/>
          <w:w w:val="61"/>
          <w:position w:val="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25"/>
          <w:szCs w:val="25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37"/>
          <w:w w:val="61"/>
          <w:position w:val="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25"/>
          <w:szCs w:val="25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22"/>
          <w:w w:val="61"/>
          <w:position w:val="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31312"/>
          <w:spacing w:val="-16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1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1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080"/>
      </w:pPr>
      <w:r>
        <w:pict>
          <v:shape type="#_x0000_t75" style="position:absolute;margin-left:61.1733pt;margin-top:-3.94389pt;width:348.328pt;height:46.0778pt;mso-position-horizontal-relative:page;mso-position-vertical-relative:paragraph;z-index:-3296">
            <v:imagedata o:title="" r:id="rId140"/>
          </v:shape>
        </w:pict>
      </w:r>
      <w:r>
        <w:rPr>
          <w:rFonts w:cs="Times New Roman" w:hAnsi="Times New Roman" w:eastAsia="Times New Roman" w:ascii="Times New Roman"/>
          <w:color w:val="030303"/>
          <w:w w:val="102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w w:val="14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w w:val="118"/>
          <w:sz w:val="17"/>
          <w:szCs w:val="17"/>
        </w:rPr>
        <w:t>du</w:t>
      </w:r>
      <w:r>
        <w:rPr>
          <w:rFonts w:cs="Times New Roman" w:hAnsi="Times New Roman" w:eastAsia="Times New Roman" w:ascii="Times New Roman"/>
          <w:color w:val="030303"/>
          <w:w w:val="10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w w:val="12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w w:val="10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1" w:lineRule="exact" w:line="320"/>
        <w:ind w:left="85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131312"/>
          <w:spacing w:val="10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2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2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59"/>
          <w:position w:val="-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3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232323"/>
          <w:spacing w:val="3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position w:val="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position w:val="3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4"/>
          <w:w w:val="57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position w:val="2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position w:val="2"/>
          <w:sz w:val="25"/>
          <w:szCs w:val="25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28"/>
          <w:w w:val="57"/>
          <w:position w:val="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26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position w:val="3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31312"/>
          <w:spacing w:val="0"/>
          <w:w w:val="118"/>
          <w:position w:val="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5"/>
          <w:position w:val="3"/>
          <w:sz w:val="17"/>
          <w:szCs w:val="17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3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3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232323"/>
          <w:spacing w:val="0"/>
          <w:w w:val="127"/>
          <w:position w:val="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3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3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3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3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131312"/>
          <w:spacing w:val="0"/>
          <w:w w:val="101"/>
          <w:position w:val="3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80"/>
        <w:ind w:left="1216"/>
      </w:pP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position w:val="4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59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48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-15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position w:val="4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position w:val="4"/>
          <w:sz w:val="25"/>
          <w:szCs w:val="25"/>
        </w:rPr>
        <w:t>       </w:t>
      </w:r>
      <w:r>
        <w:rPr>
          <w:rFonts w:cs="Times New Roman" w:hAnsi="Times New Roman" w:eastAsia="Times New Roman" w:ascii="Times New Roman"/>
          <w:color w:val="030303"/>
          <w:spacing w:val="31"/>
          <w:w w:val="60"/>
          <w:position w:val="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position w:val="4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17"/>
          <w:w w:val="5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31312"/>
          <w:spacing w:val="0"/>
          <w:w w:val="118"/>
          <w:position w:val="4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position w:val="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4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-17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4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position w:val="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4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31312"/>
          <w:spacing w:val="0"/>
          <w:w w:val="135"/>
          <w:position w:val="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4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4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4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030303"/>
          <w:spacing w:val="-3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4"/>
          <w:sz w:val="17"/>
          <w:szCs w:val="17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4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131312"/>
          <w:spacing w:val="0"/>
          <w:w w:val="118"/>
          <w:position w:val="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4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position w:val="4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4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3325"/>
      </w:pPr>
      <w:r>
        <w:pict>
          <v:shape type="#_x0000_t75" style="position:absolute;margin-left:190.897pt;margin-top:0.915203pt;width:222.203pt;height:8.4596pt;mso-position-horizontal-relative:page;mso-position-vertical-relative:paragraph;z-index:-3297">
            <v:imagedata o:title="" r:id="rId141"/>
          </v:shape>
        </w:pict>
      </w:r>
      <w:r>
        <w:rPr>
          <w:rFonts w:cs="Arial" w:hAnsi="Arial" w:eastAsia="Arial" w:ascii="Arial"/>
          <w:color w:val="030303"/>
          <w:w w:val="82"/>
          <w:sz w:val="15"/>
          <w:szCs w:val="15"/>
        </w:rPr>
        <w:t>F</w:t>
      </w:r>
      <w:r>
        <w:rPr>
          <w:rFonts w:cs="Arial" w:hAnsi="Arial" w:eastAsia="Arial" w:ascii="Arial"/>
          <w:color w:val="030303"/>
          <w:w w:val="97"/>
          <w:sz w:val="15"/>
          <w:szCs w:val="15"/>
        </w:rPr>
        <w:t>i</w:t>
      </w:r>
      <w:r>
        <w:rPr>
          <w:rFonts w:cs="Arial" w:hAnsi="Arial" w:eastAsia="Arial" w:ascii="Arial"/>
          <w:color w:val="030303"/>
          <w:w w:val="107"/>
          <w:sz w:val="15"/>
          <w:szCs w:val="15"/>
        </w:rPr>
        <w:t>gu</w:t>
      </w:r>
      <w:r>
        <w:rPr>
          <w:rFonts w:cs="Arial" w:hAnsi="Arial" w:eastAsia="Arial" w:ascii="Arial"/>
          <w:color w:val="030303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030303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030303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rn</w:t>
      </w:r>
      <w:r>
        <w:rPr>
          <w:rFonts w:cs="Arial" w:hAnsi="Arial" w:eastAsia="Arial" w:ascii="Arial"/>
          <w:color w:val="030303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ci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om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on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030303"/>
          <w:spacing w:val="10"/>
          <w:w w:val="105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5"/>
          <w:szCs w:val="15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5"/>
          <w:szCs w:val="15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  <w:sectPr>
          <w:type w:val="continuous"/>
          <w:pgSz w:w="11900" w:h="16840"/>
          <w:pgMar w:top="180" w:bottom="0" w:left="500" w:right="1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 w:lineRule="auto" w:line="273"/>
        <w:ind w:left="749" w:right="-38"/>
      </w:pPr>
      <w:r>
        <w:pict>
          <v:shape type="#_x0000_t75" style="position:absolute;margin-left:61.893pt;margin-top:3.37994pt;width:193.415pt;height:155.873pt;mso-position-horizontal-relative:page;mso-position-vertical-relative:paragraph;z-index:-3298">
            <v:imagedata o:title="" r:id="rId142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2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7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13131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2"/>
          <w:szCs w:val="22"/>
        </w:rPr>
        <w:t>lí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kP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74" w:right="-26"/>
      </w:pPr>
      <w:r>
        <w:rPr>
          <w:rFonts w:cs="Times New Roman" w:hAnsi="Times New Roman" w:eastAsia="Times New Roman" w:ascii="Times New Roman"/>
          <w:color w:val="030303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w w:val="13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 w:lineRule="exact" w:line="240"/>
        <w:ind w:left="745" w:right="-2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2"/>
          <w:spacing w:val="4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 w:lineRule="auto" w:line="273"/>
        <w:ind w:right="869" w:firstLine="7"/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rmu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2"/>
          <w:spacing w:val="0"/>
          <w:w w:val="88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131312"/>
          <w:spacing w:val="15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right="862" w:firstLine="4"/>
      </w:pPr>
      <w:r>
        <w:pict>
          <v:shape type="#_x0000_t75" style="position:absolute;margin-left:268.803pt;margin-top:-41.518pt;width:272.581pt;height:112.495pt;mso-position-horizontal-relative:page;mso-position-vertical-relative:paragraph;z-index:-3301">
            <v:imagedata o:title="" r:id="rId143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2"/>
          <w:spacing w:val="0"/>
          <w:w w:val="88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131312"/>
          <w:spacing w:val="35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-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2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2"/>
          <w:spacing w:val="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-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-2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" w:right="1776"/>
        <w:sectPr>
          <w:type w:val="continuous"/>
          <w:pgSz w:w="11900" w:h="16840"/>
          <w:pgMar w:top="180" w:bottom="0" w:left="500" w:right="180"/>
          <w:cols w:num="2" w:equalWidth="off">
            <w:col w:w="4599" w:space="284"/>
            <w:col w:w="6337"/>
          </w:cols>
        </w:sectPr>
      </w:pPr>
      <w:r>
        <w:rPr>
          <w:rFonts w:cs="Times New Roman" w:hAnsi="Times New Roman" w:eastAsia="Times New Roman" w:ascii="Times New Roman"/>
          <w:color w:val="030303"/>
          <w:w w:val="8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w w:val="12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(1</w:t>
      </w:r>
      <w:r>
        <w:rPr>
          <w:rFonts w:cs="Times New Roman" w:hAnsi="Times New Roman" w:eastAsia="Times New Roman" w:ascii="Times New Roman"/>
          <w:color w:val="030303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 w:lineRule="exact" w:line="180"/>
        <w:ind w:left="749" w:right="-5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6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31312"/>
          <w:spacing w:val="0"/>
          <w:w w:val="118"/>
          <w:position w:val="-6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131312"/>
          <w:spacing w:val="24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-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6" w:lineRule="exact" w:line="180"/>
        <w:ind w:right="-54"/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+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sectPr>
          <w:type w:val="continuous"/>
          <w:pgSz w:w="11900" w:h="16840"/>
          <w:pgMar w:top="180" w:bottom="0" w:left="500" w:right="180"/>
          <w:cols w:num="3" w:equalWidth="off">
            <w:col w:w="4596" w:space="295"/>
            <w:col w:w="1551" w:space="129"/>
            <w:col w:w="464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2"/>
          <w:szCs w:val="22"/>
        </w:rPr>
        <w:t>+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position w:val="-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7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7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-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81"/>
          <w:position w:val="-7"/>
          <w:sz w:val="22"/>
          <w:szCs w:val="22"/>
        </w:rPr>
        <w:t> </w:t>
      </w:r>
      <w:r>
        <w:rPr>
          <w:rFonts w:cs="Arial" w:hAnsi="Arial" w:eastAsia="Arial" w:ascii="Arial"/>
          <w:color w:val="131312"/>
          <w:spacing w:val="0"/>
          <w:w w:val="81"/>
          <w:position w:val="-7"/>
          <w:sz w:val="30"/>
          <w:szCs w:val="30"/>
        </w:rPr>
        <w:t>*</w:t>
      </w:r>
      <w:r>
        <w:rPr>
          <w:rFonts w:cs="Arial" w:hAnsi="Arial" w:eastAsia="Arial" w:ascii="Arial"/>
          <w:color w:val="131312"/>
          <w:spacing w:val="-7"/>
          <w:w w:val="81"/>
          <w:position w:val="-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position w:val="-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position w:val="-7"/>
          <w:sz w:val="30"/>
          <w:szCs w:val="30"/>
        </w:rPr>
        <w:t>*</w:t>
      </w:r>
      <w:r>
        <w:rPr>
          <w:rFonts w:cs="Arial" w:hAnsi="Arial" w:eastAsia="Arial" w:ascii="Arial"/>
          <w:color w:val="030303"/>
          <w:spacing w:val="22"/>
          <w:w w:val="74"/>
          <w:position w:val="-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position w:val="-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-7"/>
          <w:sz w:val="26"/>
          <w:szCs w:val="26"/>
        </w:rPr>
        <w:t>+</w:t>
      </w:r>
      <w:r>
        <w:rPr>
          <w:rFonts w:cs="Times New Roman" w:hAnsi="Times New Roman" w:eastAsia="Times New Roman" w:ascii="Times New Roman"/>
          <w:color w:val="030303"/>
          <w:spacing w:val="-36"/>
          <w:w w:val="100"/>
          <w:position w:val="-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7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ind w:left="5535"/>
        <w:sectPr>
          <w:type w:val="continuous"/>
          <w:pgSz w:w="11900" w:h="16840"/>
          <w:pgMar w:top="180" w:bottom="0" w:left="500" w:right="180"/>
        </w:sectPr>
      </w:pPr>
      <w:r>
        <w:rPr>
          <w:rFonts w:cs="Arial" w:hAnsi="Arial" w:eastAsia="Arial" w:ascii="Arial"/>
          <w:color w:val="030303"/>
          <w:spacing w:val="0"/>
          <w:w w:val="100"/>
          <w:position w:val="-5"/>
          <w:sz w:val="12"/>
          <w:szCs w:val="12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position w:val="-5"/>
          <w:sz w:val="12"/>
          <w:szCs w:val="12"/>
        </w:rPr>
        <w:t>                 </w:t>
      </w:r>
      <w:r>
        <w:rPr>
          <w:rFonts w:cs="Arial" w:hAnsi="Arial" w:eastAsia="Arial" w:ascii="Arial"/>
          <w:color w:val="030303"/>
          <w:spacing w:val="7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31312"/>
          <w:spacing w:val="0"/>
          <w:w w:val="100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131312"/>
          <w:spacing w:val="0"/>
          <w:w w:val="100"/>
          <w:position w:val="-5"/>
          <w:sz w:val="12"/>
          <w:szCs w:val="12"/>
        </w:rPr>
        <w:t>    </w:t>
      </w:r>
      <w:r>
        <w:rPr>
          <w:rFonts w:cs="Arial" w:hAnsi="Arial" w:eastAsia="Arial" w:ascii="Arial"/>
          <w:color w:val="131312"/>
          <w:spacing w:val="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31312"/>
          <w:spacing w:val="0"/>
          <w:w w:val="100"/>
          <w:position w:val="-5"/>
          <w:sz w:val="12"/>
          <w:szCs w:val="12"/>
        </w:rPr>
        <w:t>6</w:t>
      </w:r>
      <w:r>
        <w:rPr>
          <w:rFonts w:cs="Arial" w:hAnsi="Arial" w:eastAsia="Arial" w:ascii="Arial"/>
          <w:color w:val="131312"/>
          <w:spacing w:val="0"/>
          <w:w w:val="100"/>
          <w:position w:val="-5"/>
          <w:sz w:val="12"/>
          <w:szCs w:val="12"/>
        </w:rPr>
        <w:t>                                              </w:t>
      </w:r>
      <w:r>
        <w:rPr>
          <w:rFonts w:cs="Arial" w:hAnsi="Arial" w:eastAsia="Arial" w:ascii="Arial"/>
          <w:color w:val="131312"/>
          <w:spacing w:val="19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31312"/>
          <w:spacing w:val="0"/>
          <w:w w:val="107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 w:lineRule="exact" w:line="180"/>
        <w:ind w:left="756" w:right="-5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6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2"/>
          <w:spacing w:val="0"/>
          <w:w w:val="107"/>
          <w:position w:val="-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2"/>
          <w:spacing w:val="43"/>
          <w:w w:val="107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position w:val="-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position w:val="-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-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right="-67"/>
      </w:pPr>
      <w:r>
        <w:br w:type="column"/>
      </w:r>
      <w:r>
        <w:rPr>
          <w:rFonts w:cs="Arial" w:hAnsi="Arial" w:eastAsia="Arial" w:ascii="Arial"/>
          <w:color w:val="030303"/>
          <w:w w:val="173"/>
          <w:position w:val="-7"/>
          <w:sz w:val="21"/>
          <w:szCs w:val="21"/>
        </w:rPr>
        <w:t>/</w:t>
      </w:r>
      <w:r>
        <w:rPr>
          <w:rFonts w:cs="Arial" w:hAnsi="Arial" w:eastAsia="Arial" w:ascii="Arial"/>
          <w:color w:val="030303"/>
          <w:w w:val="98"/>
          <w:position w:val="-7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7"/>
          <w:position w:val="-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10"/>
          <w:w w:val="100"/>
          <w:position w:val="-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position w:val="-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216"/>
          <w:position w:val="-7"/>
          <w:sz w:val="12"/>
          <w:szCs w:val="12"/>
        </w:rPr>
        <w:t>)</w:t>
      </w:r>
      <w:r>
        <w:rPr>
          <w:rFonts w:cs="Arial" w:hAnsi="Arial" w:eastAsia="Arial" w:ascii="Arial"/>
          <w:color w:val="030303"/>
          <w:spacing w:val="4"/>
          <w:w w:val="216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31"/>
          <w:szCs w:val="31"/>
        </w:rPr>
        <w:t>=</w:t>
      </w:r>
      <w:r>
        <w:rPr>
          <w:rFonts w:cs="Times New Roman" w:hAnsi="Times New Roman" w:eastAsia="Times New Roman" w:ascii="Times New Roman"/>
          <w:color w:val="030303"/>
          <w:spacing w:val="-30"/>
          <w:w w:val="100"/>
          <w:position w:val="-7"/>
          <w:sz w:val="31"/>
          <w:szCs w:val="3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3"/>
          <w:position w:val="-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3"/>
          <w:position w:val="-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33"/>
          <w:w w:val="93"/>
          <w:position w:val="-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1"/>
          <w:position w:val="-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2"/>
          <w:position w:val="-7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exact" w:line="200"/>
        <w:ind w:right="-60"/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7"/>
          <w:sz w:val="26"/>
          <w:szCs w:val="26"/>
        </w:rPr>
        <w:t>+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position w:val="-7"/>
          <w:sz w:val="26"/>
          <w:szCs w:val="26"/>
        </w:rPr>
        <w:t> </w:t>
      </w:r>
      <w:r>
        <w:rPr>
          <w:rFonts w:cs="Arial" w:hAnsi="Arial" w:eastAsia="Arial" w:ascii="Arial"/>
          <w:color w:val="030303"/>
          <w:spacing w:val="0"/>
          <w:w w:val="95"/>
          <w:position w:val="-7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5"/>
          <w:position w:val="-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5"/>
          <w:position w:val="-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30"/>
          <w:w w:val="95"/>
          <w:position w:val="-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7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10"/>
          <w:w w:val="100"/>
          <w:position w:val="-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position w:val="-7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1" w:lineRule="exact" w:line="180"/>
        <w:sectPr>
          <w:type w:val="continuous"/>
          <w:pgSz w:w="11900" w:h="16840"/>
          <w:pgMar w:top="180" w:bottom="0" w:left="500" w:right="180"/>
          <w:cols w:num="4" w:equalWidth="off">
            <w:col w:w="4599" w:space="291"/>
            <w:col w:w="1627" w:space="140"/>
            <w:col w:w="968" w:space="2371"/>
            <w:col w:w="1224"/>
          </w:cols>
        </w:sectPr>
      </w:pPr>
      <w:r>
        <w:br w:type="column"/>
      </w:r>
      <w:r>
        <w:rPr>
          <w:rFonts w:cs="Arial" w:hAnsi="Arial" w:eastAsia="Arial" w:ascii="Arial"/>
          <w:color w:val="030303"/>
          <w:w w:val="103"/>
          <w:position w:val="-6"/>
          <w:sz w:val="22"/>
          <w:szCs w:val="22"/>
        </w:rPr>
        <w:t>(</w:t>
      </w:r>
      <w:r>
        <w:rPr>
          <w:rFonts w:cs="Arial" w:hAnsi="Arial" w:eastAsia="Arial" w:ascii="Arial"/>
          <w:color w:val="030303"/>
          <w:w w:val="97"/>
          <w:position w:val="-6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2"/>
          <w:position w:val="-6"/>
          <w:sz w:val="22"/>
          <w:szCs w:val="22"/>
        </w:rPr>
        <w:t>)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5408" w:right="3720"/>
      </w:pPr>
      <w:r>
        <w:pict>
          <v:shape type="#_x0000_t75" style="position:absolute;margin-left:524.471pt;margin-top:-7.67441pt;width:15.2933pt;height:12.0594pt;mso-position-horizontal-relative:page;mso-position-vertical-relative:paragraph;z-index:-3300">
            <v:imagedata o:title="" r:id="rId144"/>
          </v:shape>
        </w:pict>
      </w:r>
      <w:r>
        <w:pict>
          <v:shape type="#_x0000_t75" style="position:absolute;margin-left:269.162pt;margin-top:-22.0737pt;width:185.319pt;height:27.7187pt;mso-position-horizontal-relative:page;mso-position-vertical-relative:paragraph;z-index:-3299">
            <v:imagedata o:title="" r:id="rId145"/>
          </v:shape>
        </w:pict>
      </w:r>
      <w:r>
        <w:rPr>
          <w:rFonts w:cs="Arial" w:hAnsi="Arial" w:eastAsia="Arial" w:ascii="Arial"/>
          <w:color w:val="131312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31312"/>
          <w:spacing w:val="0"/>
          <w:w w:val="100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13131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31312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31312"/>
          <w:spacing w:val="0"/>
          <w:w w:val="100"/>
          <w:sz w:val="12"/>
          <w:szCs w:val="12"/>
        </w:rPr>
        <w:t>                       </w:t>
      </w:r>
      <w:r>
        <w:rPr>
          <w:rFonts w:cs="Arial" w:hAnsi="Arial" w:eastAsia="Arial" w:ascii="Arial"/>
          <w:color w:val="13131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31312"/>
          <w:spacing w:val="0"/>
          <w:w w:val="124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  <w:sectPr>
          <w:type w:val="continuous"/>
          <w:pgSz w:w="11900" w:h="16840"/>
          <w:pgMar w:top="180" w:bottom="0" w:left="500" w:right="180"/>
        </w:sectPr>
      </w:pPr>
      <w:r>
        <w:rPr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</w:pPr>
      <w:r>
        <w:rPr>
          <w:rFonts w:cs="Times New Roman" w:hAnsi="Times New Roman" w:eastAsia="Times New Roman" w:ascii="Times New Roman"/>
          <w:color w:val="030303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w w:val="10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w w:val="10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w w:val="102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1"/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LA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8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left="1889"/>
        <w:sectPr>
          <w:type w:val="continuous"/>
          <w:pgSz w:w="11900" w:h="16840"/>
          <w:pgMar w:top="180" w:bottom="0" w:left="500" w:right="180"/>
          <w:cols w:num="2" w:equalWidth="off">
            <w:col w:w="2897" w:space="2202"/>
            <w:col w:w="6121"/>
          </w:cols>
        </w:sectPr>
      </w:pPr>
      <w:r>
        <w:pict>
          <v:group style="position:absolute;margin-left:61.1733pt;margin-top:-32.5625pt;width:480.75pt;height:181.431pt;mso-position-horizontal-relative:page;mso-position-vertical-relative:paragraph;z-index:-3302" coordorigin="1223,-651" coordsize="9615,3629">
            <v:shape type="#_x0000_t75" style="position:absolute;left:8769;top:2805;width:493;height:173">
              <v:imagedata o:title="" r:id="rId146"/>
            </v:shape>
            <v:shape type="#_x0000_t75" style="position:absolute;left:6380;top:2805;width:497;height:173">
              <v:imagedata o:title="" r:id="rId147"/>
            </v:shape>
            <v:shape type="#_x0000_t75" style="position:absolute;left:1223;top:-75;width:9615;height:2837">
              <v:imagedata o:title="" r:id="rId148"/>
            </v:shape>
            <v:shape type="#_x0000_t75" style="position:absolute;left:2433;top:-651;width:8392;height:540">
              <v:imagedata o:title="" r:id="rId149"/>
            </v:shape>
            <w10:wrap type="none"/>
          </v:group>
        </w:pict>
      </w:r>
      <w:r>
        <w:rPr>
          <w:rFonts w:cs="Arial" w:hAnsi="Arial" w:eastAsia="Arial" w:ascii="Arial"/>
          <w:color w:val="131312"/>
          <w:spacing w:val="0"/>
          <w:w w:val="100"/>
          <w:position w:val="3"/>
          <w:sz w:val="16"/>
          <w:szCs w:val="16"/>
        </w:rPr>
        <w:t>%</w:t>
      </w:r>
      <w:r>
        <w:rPr>
          <w:rFonts w:cs="Arial" w:hAnsi="Arial" w:eastAsia="Arial" w:ascii="Arial"/>
          <w:color w:val="131312"/>
          <w:spacing w:val="7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8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  <w:ind w:left="222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position w:val="-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17"/>
          <w:szCs w:val="17"/>
        </w:rPr>
        <w:t>.4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position w:val="-1"/>
          <w:sz w:val="17"/>
          <w:szCs w:val="17"/>
        </w:rPr>
        <w:t>44</w:t>
      </w:r>
      <w:r>
        <w:rPr>
          <w:rFonts w:cs="Times New Roman" w:hAnsi="Times New Roman" w:eastAsia="Times New Roman" w:ascii="Times New Roman"/>
          <w:color w:val="131312"/>
          <w:spacing w:val="0"/>
          <w:w w:val="105"/>
          <w:position w:val="-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131312"/>
          <w:spacing w:val="-17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8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position w:val="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31312"/>
          <w:spacing w:val="0"/>
          <w:w w:val="114"/>
          <w:position w:val="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31312"/>
          <w:spacing w:val="0"/>
          <w:w w:val="95"/>
          <w:position w:val="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53"/>
        <w:ind w:left="6305"/>
      </w:pP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                                      </w:t>
      </w:r>
      <w:r>
        <w:rPr>
          <w:rFonts w:cs="Times New Roman" w:hAnsi="Times New Roman" w:eastAsia="Times New Roman" w:ascii="Times New Roman"/>
          <w:color w:val="131312"/>
          <w:spacing w:val="2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8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31312"/>
          <w:spacing w:val="0"/>
          <w:w w:val="11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0"/>
          <w:w w:val="10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7"/>
          <w:szCs w:val="17"/>
        </w:rPr>
        <w:t>ID</w:t>
      </w:r>
      <w:r>
        <w:rPr>
          <w:rFonts w:cs="Times New Roman" w:hAnsi="Times New Roman" w:eastAsia="Times New Roman" w:ascii="Times New Roman"/>
          <w:color w:val="131312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92"/>
        <w:ind w:left="1285"/>
      </w:pPr>
      <w:r>
        <w:pict>
          <v:shape type="#_x0000_t202" style="position:absolute;margin-left:125.564pt;margin-top:14.091pt;width:408.262pt;height:133.079pt;mso-position-horizontal-relative:page;mso-position-vertical-relative:paragraph;z-index:-329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641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91"/>
                          <w:ind w:left="2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8"/>
                            <w:sz w:val="17"/>
                            <w:szCs w:val="17"/>
                          </w:rPr>
                          <w:t>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89"/>
                          <w:ind w:left="34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4"/>
                            <w:sz w:val="17"/>
                            <w:szCs w:val="17"/>
                          </w:rPr>
                          <w:t>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4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91" w:lineRule="exact" w:line="160"/>
                          <w:ind w:left="28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95"/>
                            <w:position w:val="-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position w:val="-3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center"/>
                          <w:spacing w:lineRule="exact" w:line="60"/>
                          <w:ind w:left="498" w:right="3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7"/>
                            <w:position w:val="1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71"/>
                          <w:ind w:left="2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9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6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8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5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91"/>
                          <w:ind w:left="3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27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89"/>
                          <w:ind w:left="36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7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06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91"/>
                          <w:ind w:lef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2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93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4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89"/>
                          <w:ind w:left="3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7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27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1"/>
                            <w:sz w:val="17"/>
                            <w:szCs w:val="17"/>
                          </w:rPr>
                          <w:t>68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91"/>
                          <w:ind w:left="664" w:right="6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9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89"/>
                          <w:ind w:left="664" w:right="68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9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9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center"/>
                          <w:spacing w:before="26" w:lineRule="exact" w:line="280"/>
                          <w:ind w:left="331" w:right="581" w:firstLine="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3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center"/>
                          <w:spacing w:before="26" w:lineRule="exact" w:line="280"/>
                          <w:ind w:left="495" w:right="4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2"/>
                          <w:ind w:left="3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0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5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51"/>
                          <w:ind w:left="313" w:right="4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6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22"/>
                          <w:ind w:left="489" w:right="4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0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2"/>
                          <w:ind w:left="3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84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22"/>
                          <w:ind w:left="570" w:right="5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2"/>
                          <w:ind w:left="1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spacing w:val="0"/>
                            <w:w w:val="10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3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3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2"/>
                          <w:ind w:left="3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1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1"/>
                          <w:ind w:left="26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93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49"/>
                          <w:ind w:left="306" w:right="4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5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1"/>
                          <w:ind w:left="3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8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8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1"/>
                          <w:ind w:left="3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21"/>
                          <w:ind w:left="588" w:right="5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1"/>
                            <w:sz w:val="17"/>
                            <w:szCs w:val="17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9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9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1"/>
                          <w:ind w:lef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spacing w:val="0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1"/>
                          <w:ind w:left="3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5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2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97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9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1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left"/>
                          <w:spacing w:lineRule="exact" w:line="260"/>
                          <w:ind w:left="28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3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80"/>
                            <w:sz w:val="25"/>
                            <w:szCs w:val="25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5"/>
                          <w:ind w:left="40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center"/>
                          <w:spacing w:lineRule="exact" w:line="260"/>
                          <w:ind w:left="510" w:righ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center"/>
                          <w:spacing w:lineRule="exact" w:line="260"/>
                          <w:ind w:left="725" w:right="7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5"/>
                          <w:ind w:lef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7"/>
                            <w:szCs w:val="17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55"/>
                          <w:ind w:left="423" w:right="3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3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335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6"/>
                          <w:ind w:left="3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4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4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spacing w:val="0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6"/>
                          <w:ind w:left="2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2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59"/>
                            <w:position w:val="-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8"/>
                            <w:position w:val="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6"/>
                          <w:ind w:left="3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22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2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center"/>
                          <w:spacing w:lineRule="exact" w:line="260"/>
                          <w:ind w:left="510" w:righ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center"/>
                          <w:spacing w:lineRule="exact" w:line="260"/>
                          <w:ind w:left="725" w:right="7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6"/>
                          <w:ind w:left="1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0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4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312"/>
                            <w:w w:val="10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8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56"/>
                          <w:ind w:left="402" w:right="33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3"/>
                          <w:ind w:left="3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93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97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27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3"/>
                          <w:ind w:lef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93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9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3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1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37"/>
                          <w:ind w:left="412" w:right="3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5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35"/>
                          <w:ind w:left="1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rr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97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9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spacing w:val="0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35"/>
                          <w:ind w:left="412" w:right="3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3232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31312"/>
          <w:spacing w:val="0"/>
          <w:w w:val="100"/>
          <w:sz w:val="16"/>
          <w:szCs w:val="16"/>
        </w:rPr>
        <w:t>%</w:t>
      </w:r>
      <w:r>
        <w:rPr>
          <w:rFonts w:cs="Arial" w:hAnsi="Arial" w:eastAsia="Arial" w:ascii="Arial"/>
          <w:color w:val="131312"/>
          <w:spacing w:val="0"/>
          <w:w w:val="100"/>
          <w:sz w:val="16"/>
          <w:szCs w:val="16"/>
        </w:rPr>
        <w:t>              </w:t>
      </w:r>
      <w:r>
        <w:rPr>
          <w:rFonts w:cs="Arial" w:hAnsi="Arial" w:eastAsia="Arial" w:ascii="Arial"/>
          <w:color w:val="131312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312"/>
          <w:spacing w:val="0"/>
          <w:w w:val="8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31312"/>
          <w:spacing w:val="0"/>
          <w:w w:val="9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31312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IA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131312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        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0"/>
          <w:w w:val="9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0"/>
          <w:w w:val="14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131312"/>
          <w:spacing w:val="-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31312"/>
          <w:spacing w:val="0"/>
          <w:w w:val="148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131312"/>
          <w:spacing w:val="-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MO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31312"/>
          <w:spacing w:val="3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31312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5"/>
        <w:ind w:left="1249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9" w:lineRule="exact" w:line="180"/>
        <w:ind w:left="1249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31312"/>
          <w:spacing w:val="0"/>
          <w:w w:val="100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17"/>
        <w:sectPr>
          <w:type w:val="continuous"/>
          <w:pgSz w:w="11900" w:h="16840"/>
          <w:pgMar w:top="180" w:bottom="0" w:left="500" w:right="180"/>
        </w:sectPr>
      </w:pPr>
      <w:r>
        <w:pict>
          <v:shape type="#_x0000_t75" style="position:absolute;margin-left:504.859pt;margin-top:-8.63959pt;width:11.335pt;height:22.6789pt;mso-position-horizontal-relative:page;mso-position-vertical-relative:paragraph;z-index:-3303">
            <v:imagedata o:title="" r:id="rId150"/>
          </v:shape>
        </w:pict>
      </w:r>
      <w:r>
        <w:pict>
          <v:shape type="#_x0000_t75" style="width:180.641pt;height:17.9991pt">
            <v:imagedata o:title="" r:id="rId1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3174"/>
      </w:pPr>
      <w:r>
        <w:pict>
          <v:shape type="#_x0000_t75" style="position:absolute;margin-left:183.34pt;margin-top:0.915203pt;width:237.316pt;height:8.4596pt;mso-position-horizontal-relative:page;mso-position-vertical-relative:paragraph;z-index:-3304">
            <v:imagedata o:title="" r:id="rId152"/>
          </v:shape>
        </w:pict>
      </w:r>
      <w:r>
        <w:rPr>
          <w:rFonts w:cs="Arial" w:hAnsi="Arial" w:eastAsia="Arial" w:ascii="Arial"/>
          <w:color w:val="030303"/>
          <w:w w:val="82"/>
          <w:sz w:val="15"/>
          <w:szCs w:val="15"/>
        </w:rPr>
        <w:t>F</w:t>
      </w:r>
      <w:r>
        <w:rPr>
          <w:rFonts w:cs="Arial" w:hAnsi="Arial" w:eastAsia="Arial" w:ascii="Arial"/>
          <w:color w:val="030303"/>
          <w:w w:val="97"/>
          <w:sz w:val="15"/>
          <w:szCs w:val="15"/>
        </w:rPr>
        <w:t>i</w:t>
      </w:r>
      <w:r>
        <w:rPr>
          <w:rFonts w:cs="Arial" w:hAnsi="Arial" w:eastAsia="Arial" w:ascii="Arial"/>
          <w:color w:val="030303"/>
          <w:w w:val="107"/>
          <w:sz w:val="15"/>
          <w:szCs w:val="15"/>
        </w:rPr>
        <w:t>gu</w:t>
      </w:r>
      <w:r>
        <w:rPr>
          <w:rFonts w:cs="Arial" w:hAnsi="Arial" w:eastAsia="Arial" w:ascii="Arial"/>
          <w:color w:val="030303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030303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5"/>
          <w:szCs w:val="15"/>
        </w:rPr>
        <w:t>rf</w:t>
      </w:r>
      <w:r>
        <w:rPr>
          <w:rFonts w:cs="Arial" w:hAnsi="Arial" w:eastAsia="Arial" w:ascii="Arial"/>
          <w:color w:val="030303"/>
          <w:spacing w:val="0"/>
          <w:w w:val="86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5"/>
          <w:szCs w:val="15"/>
        </w:rPr>
        <w:t>z</w:t>
      </w:r>
      <w:r>
        <w:rPr>
          <w:rFonts w:cs="Arial" w:hAnsi="Arial" w:eastAsia="Arial" w:ascii="Arial"/>
          <w:color w:val="03030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5"/>
          <w:szCs w:val="15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ectPr>
          <w:type w:val="continuous"/>
          <w:pgSz w:w="11900" w:h="16840"/>
          <w:pgMar w:top="180" w:bottom="0" w:left="500" w:right="180"/>
          <w:cols w:num="2" w:equalWidth="off">
            <w:col w:w="9824" w:space="712"/>
            <w:col w:w="684"/>
          </w:cols>
        </w:sectPr>
      </w:pPr>
      <w:r>
        <w:pict>
          <v:shape type="#_x0000_t75" style="position:absolute;margin-left:551.459pt;margin-top:8.86145pt;width:29.5071pt;height:20.879pt;mso-position-horizontal-relative:page;mso-position-vertical-relative:paragraph;z-index:-3305">
            <v:imagedata o:title="" r:id="rId153"/>
          </v:shape>
        </w:pict>
      </w:r>
      <w:r>
        <w:rPr>
          <w:rFonts w:cs="Times New Roman" w:hAnsi="Times New Roman" w:eastAsia="Times New Roman" w:ascii="Times New Roman"/>
          <w:color w:val="030303"/>
          <w:w w:val="15"/>
          <w:sz w:val="56"/>
          <w:szCs w:val="56"/>
        </w:rPr>
        <w:t>1</w:t>
      </w:r>
      <w:r>
        <w:rPr>
          <w:rFonts w:cs="Times New Roman" w:hAnsi="Times New Roman" w:eastAsia="Times New Roman" w:ascii="Times New Roman"/>
          <w:color w:val="969899"/>
          <w:w w:val="71"/>
          <w:sz w:val="56"/>
          <w:szCs w:val="56"/>
        </w:rPr>
        <w:t>0­o</w:t>
      </w:r>
      <w:r>
        <w:rPr>
          <w:rFonts w:cs="Times New Roman" w:hAnsi="Times New Roman" w:eastAsia="Times New Roman" w:ascii="Times New Roman"/>
          <w:color w:val="000000"/>
          <w:w w:val="100"/>
          <w:sz w:val="56"/>
          <w:szCs w:val="5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35"/>
      </w:pPr>
      <w:r>
        <w:rPr>
          <w:rFonts w:cs="Arial" w:hAnsi="Arial" w:eastAsia="Arial" w:ascii="Arial"/>
          <w:color w:val="7C7C7F"/>
          <w:w w:val="49"/>
          <w:sz w:val="13"/>
          <w:szCs w:val="13"/>
        </w:rPr>
        <w:t>I</w:t>
      </w:r>
      <w:r>
        <w:rPr>
          <w:rFonts w:cs="Arial" w:hAnsi="Arial" w:eastAsia="Arial" w:ascii="Arial"/>
          <w:color w:val="7C7C7F"/>
          <w:w w:val="112"/>
          <w:sz w:val="13"/>
          <w:szCs w:val="13"/>
        </w:rPr>
        <w:t>S</w:t>
      </w:r>
      <w:r>
        <w:rPr>
          <w:rFonts w:cs="Arial" w:hAnsi="Arial" w:eastAsia="Arial" w:ascii="Arial"/>
          <w:color w:val="7C7C7F"/>
          <w:w w:val="103"/>
          <w:sz w:val="13"/>
          <w:szCs w:val="13"/>
        </w:rPr>
        <w:t>SN</w:t>
      </w:r>
      <w:r>
        <w:rPr>
          <w:rFonts w:cs="Arial" w:hAnsi="Arial" w:eastAsia="Arial" w:ascii="Arial"/>
          <w:color w:val="7C7C7F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C7C7F"/>
          <w:spacing w:val="0"/>
          <w:w w:val="89"/>
          <w:sz w:val="13"/>
          <w:szCs w:val="13"/>
        </w:rPr>
        <w:t>2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4</w:t>
      </w:r>
      <w:r>
        <w:rPr>
          <w:rFonts w:cs="Arial" w:hAnsi="Arial" w:eastAsia="Arial" w:ascii="Arial"/>
          <w:color w:val="7C7C7F"/>
          <w:spacing w:val="0"/>
          <w:w w:val="107"/>
          <w:sz w:val="13"/>
          <w:szCs w:val="13"/>
        </w:rPr>
        <w:t>77</w:t>
      </w:r>
      <w:r>
        <w:rPr>
          <w:rFonts w:cs="Arial" w:hAnsi="Arial" w:eastAsia="Arial" w:ascii="Arial"/>
          <w:color w:val="7C7C7F"/>
          <w:spacing w:val="0"/>
          <w:w w:val="116"/>
          <w:sz w:val="13"/>
          <w:szCs w:val="13"/>
        </w:rPr>
        <w:t>-</w:t>
      </w:r>
      <w:r>
        <w:rPr>
          <w:rFonts w:cs="Arial" w:hAnsi="Arial" w:eastAsia="Arial" w:ascii="Arial"/>
          <w:color w:val="7C7C7F"/>
          <w:spacing w:val="0"/>
          <w:w w:val="104"/>
          <w:sz w:val="13"/>
          <w:szCs w:val="13"/>
        </w:rPr>
        <w:t>9</w:t>
      </w:r>
      <w:r>
        <w:rPr>
          <w:rFonts w:cs="Arial" w:hAnsi="Arial" w:eastAsia="Arial" w:ascii="Arial"/>
          <w:color w:val="7C7C7F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7C7C7F"/>
          <w:spacing w:val="0"/>
          <w:w w:val="134"/>
          <w:sz w:val="13"/>
          <w:szCs w:val="13"/>
        </w:rPr>
        <w:t>0</w:t>
      </w:r>
      <w:r>
        <w:rPr>
          <w:rFonts w:cs="Arial" w:hAnsi="Arial" w:eastAsia="Arial" w:ascii="Arial"/>
          <w:color w:val="7C7C7F"/>
          <w:spacing w:val="0"/>
          <w:w w:val="109"/>
          <w:sz w:val="13"/>
          <w:szCs w:val="13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916" w:right="-38" w:firstLine="7"/>
      </w:pPr>
      <w:r>
        <w:pict>
          <v:shape type="#_x0000_t75" style="position:absolute;margin-left:53.4366pt;margin-top:1.44995pt;width:272.581pt;height:199.071pt;mso-position-horizontal-relative:page;mso-position-vertical-relative:paragraph;z-index:-3286">
            <v:imagedata o:title="" r:id="rId154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-1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916" w:right="-34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faz</w:t>
      </w:r>
      <w:r>
        <w:rPr>
          <w:rFonts w:cs="Times New Roman" w:hAnsi="Times New Roman" w:eastAsia="Times New Roman" w:ascii="Times New Roman"/>
          <w:color w:val="070707"/>
          <w:spacing w:val="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5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916" w:right="-38" w:firstLine="11"/>
      </w:pPr>
      <w:r>
        <w:rPr>
          <w:rFonts w:cs="Times New Roman" w:hAnsi="Times New Roman" w:eastAsia="Times New Roman" w:ascii="Times New Roman"/>
          <w:color w:val="070707"/>
          <w:w w:val="8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w w:val="12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tura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27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16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12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47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2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89" w:right="1546" w:hanging="471"/>
      </w:pPr>
      <w:r>
        <w:pict>
          <v:shape type="#_x0000_t75" style="position:absolute;margin-left:339.512pt;margin-top:-3.19938pt;width:153.653pt;height:28.4386pt;mso-position-horizontal-relative:page;mso-position-vertical-relative:paragraph;z-index:-3281">
            <v:imagedata o:title="" r:id="rId155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65"/>
          <w:sz w:val="22"/>
          <w:szCs w:val="22"/>
        </w:rPr>
        <w:t>l1</w:t>
      </w:r>
      <w:r>
        <w:rPr>
          <w:rFonts w:cs="Times New Roman" w:hAnsi="Times New Roman" w:eastAsia="Times New Roman" w:ascii="Times New Roman"/>
          <w:color w:val="070707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7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4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8" w:right="3439"/>
      </w:pPr>
      <w:r>
        <w:pict>
          <v:shape type="#_x0000_t75" style="position:absolute;margin-left:339.512pt;margin-top:1.44995pt;width:59.1941pt;height:11.5195pt;mso-position-horizontal-relative:page;mso-position-vertical-relative:paragraph;z-index:-3282">
            <v:imagedata o:title="" r:id="rId156"/>
          </v:shape>
        </w:pict>
      </w:r>
      <w:r>
        <w:rPr>
          <w:rFonts w:cs="Times New Roman" w:hAnsi="Times New Roman" w:eastAsia="Times New Roman" w:ascii="Times New Roman"/>
          <w:color w:val="070707"/>
          <w:w w:val="83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70707"/>
          <w:w w:val="165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color w:val="070707"/>
          <w:w w:val="147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w w:val="14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w w:val="10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w w:val="9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w w:val="153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80"/>
        <w:ind w:right="754" w:firstLine="22"/>
        <w:sectPr>
          <w:pgMar w:header="234" w:footer="0" w:top="600" w:bottom="280" w:left="160" w:right="460"/>
          <w:pgSz w:w="11900" w:h="16840"/>
          <w:cols w:num="2" w:equalWidth="off">
            <w:col w:w="6354" w:space="266"/>
            <w:col w:w="4660"/>
          </w:cols>
        </w:sectPr>
      </w:pPr>
      <w:r>
        <w:pict>
          <v:shape type="#_x0000_t75" style="position:absolute;margin-left:338.612pt;margin-top:2.70042pt;width:194.135pt;height:141.473pt;mso-position-horizontal-relative:page;mso-position-vertical-relative:paragraph;z-index:-3283">
            <v:imagedata o:title="" r:id="rId157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9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1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70707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trad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4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 w:lineRule="exact" w:line="240"/>
        <w:ind w:left="920" w:right="-54"/>
      </w:pPr>
      <w:r>
        <w:pict>
          <v:shape type="#_x0000_t75" style="position:absolute;margin-left:305.686pt;margin-top:2.12994pt;width:13.674pt;height:11.6994pt;mso-position-horizontal-relative:page;mso-position-vertical-relative:paragraph;z-index:-3277">
            <v:imagedata o:title="" r:id="rId158"/>
          </v:shape>
        </w:pict>
      </w:r>
      <w:r>
        <w:pict>
          <v:shape type="#_x0000_t75" style="position:absolute;margin-left:53.6166pt;margin-top:1.94995pt;width:91.2201pt;height:9.53955pt;mso-position-horizontal-relative:page;mso-position-vertical-relative:paragraph;z-index:-3274">
            <v:imagedata o:title="" r:id="rId159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 w:lineRule="exact" w:line="240"/>
        <w:sectPr>
          <w:type w:val="continuous"/>
          <w:pgSz w:w="11900" w:h="16840"/>
          <w:pgMar w:top="180" w:bottom="0" w:left="160" w:right="460"/>
          <w:cols w:num="2" w:equalWidth="off">
            <w:col w:w="2730" w:space="3231"/>
            <w:col w:w="531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70707"/>
          <w:w w:val="88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w w:val="104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w w:val="108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type w:val="continuous"/>
          <w:pgSz w:w="11900" w:h="16840"/>
          <w:pgMar w:top="180" w:bottom="0" w:left="160" w:right="4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920" w:right="-58"/>
      </w:pPr>
      <w:r>
        <w:pict>
          <v:shape type="#_x0000_t75" style="position:absolute;margin-left:339.692pt;margin-top:3.01534pt;width:66.9308pt;height:11.6994pt;mso-position-horizontal-relative:page;mso-position-vertical-relative:paragraph;z-index:-3284">
            <v:imagedata o:title="" r:id="rId160"/>
          </v:shape>
        </w:pict>
      </w:r>
      <w:r>
        <w:pict>
          <v:shape type="#_x0000_t75" style="position:absolute;margin-left:305.686pt;margin-top:4.63526pt;width:13.674pt;height:11.6994pt;mso-position-horizontal-relative:page;mso-position-vertical-relative:paragraph;z-index:-3278">
            <v:imagedata o:title="" r:id="rId161"/>
          </v:shape>
        </w:pict>
      </w:r>
      <w:r>
        <w:pict>
          <v:shape type="#_x0000_t75" style="position:absolute;margin-left:53.6166pt;margin-top:4.45527pt;width:159.59pt;height:9.53955pt;mso-position-horizontal-relative:page;mso-position-vertical-relative:paragraph;z-index:-3275">
            <v:imagedata o:title="" r:id="rId162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5"/>
          <w:szCs w:val="25"/>
        </w:rPr>
        <w:t>+</w:t>
      </w:r>
      <w:r>
        <w:rPr>
          <w:rFonts w:cs="Arial" w:hAnsi="Arial" w:eastAsia="Arial" w:ascii="Arial"/>
          <w:color w:val="070707"/>
          <w:spacing w:val="-1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0"/>
        <w:ind w:right="-54"/>
      </w:pPr>
      <w:r>
        <w:br w:type="column"/>
      </w:r>
      <w:r>
        <w:rPr>
          <w:rFonts w:cs="Times New Roman" w:hAnsi="Times New Roman" w:eastAsia="Times New Roman" w:ascii="Times New Roman"/>
          <w:color w:val="070707"/>
          <w:w w:val="8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w w:val="94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w w:val="12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2" w:lineRule="exact" w:line="260"/>
        <w:sectPr>
          <w:type w:val="continuous"/>
          <w:pgSz w:w="11900" w:h="16840"/>
          <w:pgMar w:top="180" w:bottom="0" w:left="160" w:right="460"/>
          <w:cols w:num="3" w:equalWidth="off">
            <w:col w:w="4097" w:space="1863"/>
            <w:col w:w="260" w:space="421"/>
            <w:col w:w="463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070707"/>
          <w:w w:val="95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070707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70707"/>
          <w:w w:val="10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70707"/>
          <w:w w:val="104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070707"/>
          <w:w w:val="108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070707"/>
          <w:w w:val="10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70707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70707"/>
          <w:w w:val="102"/>
          <w:position w:val="-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070707"/>
          <w:w w:val="106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type w:val="continuous"/>
          <w:pgSz w:w="11900" w:h="16840"/>
          <w:pgMar w:top="180" w:bottom="0" w:left="160" w:right="4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 w:lineRule="auto" w:line="479"/>
        <w:ind w:left="920" w:right="-40" w:hanging="14"/>
      </w:pPr>
      <w:r>
        <w:pict>
          <v:shape type="#_x0000_t75" style="position:absolute;margin-left:53.6166pt;margin-top:32.0486pt;width:272.041pt;height:11.8794pt;mso-position-horizontal-relative:page;mso-position-vertical-relative:paragraph;z-index:-3287">
            <v:imagedata o:title="" r:id="rId163"/>
          </v:shape>
        </w:pict>
      </w:r>
      <w:r>
        <w:pict>
          <v:shape type="#_x0000_t75" style="position:absolute;margin-left:305.686pt;margin-top:3.42994pt;width:13.674pt;height:11.6994pt;mso-position-horizontal-relative:page;mso-position-vertical-relative:paragraph;z-index:-3279">
            <v:imagedata o:title="" r:id="rId164"/>
          </v:shape>
        </w:pict>
      </w:r>
      <w:r>
        <w:pict>
          <v:shape type="#_x0000_t75" style="width:193.595pt;height:12.9594pt">
            <v:imagedata o:title="" r:id="rId165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                    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1"/>
          <w:w w:val="107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position w:val="0"/>
          <w:sz w:val="22"/>
          <w:szCs w:val="22"/>
        </w:rPr>
        <w:t>cí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position w:val="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position w:val="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6" w:lineRule="exact" w:line="280"/>
        <w:ind w:right="751" w:firstLine="4"/>
        <w:sectPr>
          <w:type w:val="continuous"/>
          <w:pgSz w:w="11900" w:h="16840"/>
          <w:pgMar w:top="180" w:bottom="0" w:left="160" w:right="460"/>
          <w:cols w:num="2" w:equalWidth="off">
            <w:col w:w="6346" w:space="291"/>
            <w:col w:w="464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360"/>
        <w:ind w:left="923" w:right="-77"/>
      </w:pPr>
      <w:r>
        <w:pict>
          <v:shape type="#_x0000_t75" style="position:absolute;margin-left:53.7965pt;margin-top:1.61979pt;width:86.5422pt;height:18.3591pt;mso-position-horizontal-relative:page;mso-position-vertical-relative:paragraph;z-index:-3276">
            <v:imagedata o:title="" r:id="rId166"/>
          </v:shape>
        </w:pict>
      </w:r>
      <w:r>
        <w:rPr>
          <w:rFonts w:cs="Times New Roman" w:hAnsi="Times New Roman" w:eastAsia="Times New Roman" w:ascii="Times New Roman"/>
          <w:color w:val="070707"/>
          <w:w w:val="9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70707"/>
          <w:w w:val="157"/>
          <w:sz w:val="26"/>
          <w:szCs w:val="26"/>
        </w:rPr>
        <w:t>=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38"/>
          <w:szCs w:val="3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38"/>
          <w:szCs w:val="38"/>
        </w:rPr>
        <w:t>;r</w:t>
      </w:r>
      <w:r>
        <w:rPr>
          <w:rFonts w:cs="Arial" w:hAnsi="Arial" w:eastAsia="Arial" w:ascii="Arial"/>
          <w:color w:val="070707"/>
          <w:spacing w:val="0"/>
          <w:w w:val="121"/>
          <w:sz w:val="38"/>
          <w:szCs w:val="38"/>
        </w:rPr>
        <w:t>c</w:t>
      </w:r>
      <w:r>
        <w:rPr>
          <w:rFonts w:cs="Arial" w:hAnsi="Arial" w:eastAsia="Arial" w:ascii="Arial"/>
          <w:color w:val="070707"/>
          <w:spacing w:val="0"/>
          <w:w w:val="66"/>
          <w:sz w:val="38"/>
          <w:szCs w:val="38"/>
        </w:rPr>
        <w:t>p</w:t>
      </w:r>
      <w:r>
        <w:rPr>
          <w:rFonts w:cs="Arial" w:hAnsi="Arial" w:eastAsia="Arial" w:ascii="Arial"/>
          <w:color w:val="070707"/>
          <w:spacing w:val="-15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52"/>
        <w:ind w:right="-60"/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ind w:left="4" w:right="758" w:hanging="4"/>
        <w:sectPr>
          <w:type w:val="continuous"/>
          <w:pgSz w:w="11900" w:h="16840"/>
          <w:pgMar w:top="180" w:bottom="0" w:left="160" w:right="460"/>
          <w:cols w:num="3" w:equalWidth="off">
            <w:col w:w="2640" w:space="3324"/>
            <w:col w:w="303" w:space="374"/>
            <w:col w:w="463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ind w:left="124" w:right="-84"/>
      </w:pPr>
      <w:r>
        <w:pict>
          <v:shape type="#_x0000_t75" style="position:absolute;margin-left:13.8539pt;margin-top:4.48619pt;width:30.5866pt;height:20.879pt;mso-position-horizontal-relative:page;mso-position-vertical-relative:paragraph;z-index:-3273">
            <v:imagedata o:title="" r:id="rId167"/>
          </v:shape>
        </w:pict>
      </w:r>
      <w:r>
        <w:rPr>
          <w:rFonts w:cs="Times New Roman" w:hAnsi="Times New Roman" w:eastAsia="Times New Roman" w:ascii="Times New Roman"/>
          <w:color w:val="ABACAE"/>
          <w:w w:val="66"/>
          <w:sz w:val="42"/>
          <w:szCs w:val="42"/>
        </w:rPr>
        <w:t>o­(J</w:t>
      </w:r>
      <w:r>
        <w:rPr>
          <w:rFonts w:cs="Times New Roman" w:hAnsi="Times New Roman" w:eastAsia="Times New Roman" w:ascii="Times New Roman"/>
          <w:color w:val="070707"/>
          <w:w w:val="78"/>
          <w:sz w:val="42"/>
          <w:szCs w:val="42"/>
        </w:rPr>
        <w:t>6</w:t>
      </w:r>
      <w:r>
        <w:rPr>
          <w:rFonts w:cs="Times New Roman" w:hAnsi="Times New Roman" w:eastAsia="Times New Roman" w:ascii="Times New Roman"/>
          <w:color w:val="000000"/>
          <w:w w:val="100"/>
          <w:sz w:val="42"/>
          <w:szCs w:val="4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right="-31" w:firstLine="4"/>
      </w:pPr>
      <w:r>
        <w:pict>
          <v:shape type="#_x0000_t75" style="position:absolute;margin-left:53.4366pt;margin-top:1.62994pt;width:272.581pt;height:357.463pt;mso-position-horizontal-relative:page;mso-position-vertical-relative:paragraph;z-index:-3288">
            <v:imagedata o:title="" r:id="rId168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ura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1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efl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3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4" w:right="-38" w:firstLine="7"/>
      </w:pPr>
      <w:r>
        <w:pict>
          <v:shape type="#_x0000_t75" style="position:absolute;margin-left:305.866pt;margin-top:-60.4171pt;width:15.8331pt;height:13.4994pt;mso-position-horizontal-relative:page;mso-position-vertical-relative:paragraph;z-index:-3280">
            <v:imagedata o:title="" r:id="rId169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2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1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4" w:right="-38" w:firstLine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4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faz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6.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7" w:right="-27" w:hanging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47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1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7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9" w:right="2913"/>
      </w:pPr>
      <w:r>
        <w:rPr>
          <w:rFonts w:cs="Arial" w:hAnsi="Arial" w:eastAsia="Arial" w:ascii="Arial"/>
          <w:b/>
          <w:color w:val="070707"/>
          <w:w w:val="50"/>
          <w:sz w:val="22"/>
          <w:szCs w:val="22"/>
        </w:rPr>
        <w:t>1</w:t>
      </w:r>
      <w:r>
        <w:rPr>
          <w:rFonts w:cs="Arial" w:hAnsi="Arial" w:eastAsia="Arial" w:ascii="Arial"/>
          <w:b/>
          <w:color w:val="070707"/>
          <w:w w:val="137"/>
          <w:sz w:val="22"/>
          <w:szCs w:val="22"/>
        </w:rPr>
        <w:t>)</w:t>
      </w:r>
      <w:r>
        <w:rPr>
          <w:rFonts w:cs="Arial" w:hAnsi="Arial" w:eastAsia="Arial" w:ascii="Arial"/>
          <w:b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fri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" w:right="2201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11" w:right="3273"/>
      </w:pPr>
      <w:r>
        <w:rPr>
          <w:rFonts w:cs="Times New Roman" w:hAnsi="Times New Roman" w:eastAsia="Times New Roman" w:ascii="Times New Roman"/>
          <w:color w:val="070707"/>
          <w:w w:val="8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w w:val="12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4" w:right="1733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 w:lineRule="auto" w:line="273"/>
        <w:ind w:left="7" w:right="-38" w:hanging="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faz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1D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2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1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5" w:lineRule="auto" w:line="273"/>
        <w:ind w:right="758" w:firstLine="7"/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4" w:right="751"/>
      </w:pPr>
      <w:r>
        <w:pict>
          <v:shape type="#_x0000_t75" style="position:absolute;margin-left:339.512pt;margin-top:336.224pt;width:193.415pt;height:441.519pt;mso-position-horizontal-relative:page;mso-position-vertical-relative:page;z-index:-3285">
            <v:imagedata o:title="" r:id="rId170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ám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6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1D"/>
          <w:spacing w:val="7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ili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73"/>
        <w:ind w:left="4" w:right="751"/>
        <w:sectPr>
          <w:type w:val="continuous"/>
          <w:pgSz w:w="11900" w:h="16840"/>
          <w:pgMar w:top="180" w:bottom="0" w:left="160" w:right="460"/>
          <w:cols w:num="3" w:equalWidth="off">
            <w:col w:w="722" w:space="194"/>
            <w:col w:w="5438" w:space="284"/>
            <w:col w:w="4642"/>
          </w:cols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4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7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7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erm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70707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2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2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1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  <w:sectPr>
          <w:pgMar w:header="234" w:footer="0" w:top="780" w:bottom="280" w:left="500" w:right="180"/>
          <w:pgSz w:w="11900" w:h="168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9" w:lineRule="auto" w:line="450"/>
        <w:ind w:left="839" w:right="879" w:firstLine="1076"/>
      </w:pP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030303"/>
          <w:spacing w:val="1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6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5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2"/>
          <w:szCs w:val="12"/>
        </w:rPr>
        <w:t>tra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da</w:t>
      </w:r>
      <w:r>
        <w:rPr>
          <w:rFonts w:cs="Times New Roman" w:hAnsi="Times New Roman" w:eastAsia="Times New Roman" w:ascii="Times New Roman"/>
          <w:color w:val="030303"/>
          <w:spacing w:val="0"/>
          <w:w w:val="14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      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1"/>
        <w:ind w:left="842" w:right="870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1A1A1A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      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382" w:right="1536"/>
      </w:pP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left="3217"/>
      </w:pPr>
      <w:r>
        <w:rPr>
          <w:rFonts w:cs="Times New Roman" w:hAnsi="Times New Roman" w:eastAsia="Times New Roman" w:ascii="Times New Roman"/>
          <w:color w:val="1A1A1A"/>
          <w:w w:val="101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w w:val="17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37"/>
          <w:sz w:val="12"/>
          <w:szCs w:val="12"/>
        </w:rPr>
        <w:t>0</w:t>
      </w:r>
      <w:r>
        <w:rPr>
          <w:rFonts w:cs="Arial" w:hAnsi="Arial" w:eastAsia="Arial" w:ascii="Arial"/>
          <w:color w:val="333333"/>
          <w:w w:val="101"/>
          <w:position w:val="5"/>
          <w:sz w:val="7"/>
          <w:szCs w:val="7"/>
        </w:rPr>
        <w:t>2</w:t>
      </w:r>
      <w:r>
        <w:rPr>
          <w:rFonts w:cs="Arial" w:hAnsi="Arial" w:eastAsia="Arial" w:ascii="Arial"/>
          <w:color w:val="333333"/>
          <w:w w:val="100"/>
          <w:position w:val="5"/>
          <w:sz w:val="7"/>
          <w:szCs w:val="7"/>
        </w:rPr>
        <w:t>                 </w:t>
      </w:r>
      <w:r>
        <w:rPr>
          <w:rFonts w:cs="Arial" w:hAnsi="Arial" w:eastAsia="Arial" w:ascii="Arial"/>
          <w:color w:val="333333"/>
          <w:spacing w:val="-4"/>
          <w:w w:val="100"/>
          <w:position w:val="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1A1A1A"/>
          <w:spacing w:val="0"/>
          <w:w w:val="162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position w:val="4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8"/>
          <w:szCs w:val="8"/>
        </w:rPr>
        <w:t>                  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position w:val="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position w:val="4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784" w:right="1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1A1A1A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8" w:lineRule="exact" w:line="240"/>
        <w:ind w:left="839" w:right="135"/>
      </w:pP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030303"/>
          <w:spacing w:val="2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3"/>
          <w:w w:val="10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2"/>
          <w:szCs w:val="12"/>
        </w:rPr>
        <w:t>13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31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2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6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2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2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4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1A1A1A"/>
          <w:spacing w:val="2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1A1A1A"/>
          <w:spacing w:val="32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5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12"/>
          <w:szCs w:val="12"/>
        </w:rPr>
        <w:t>tra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      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92"/>
        <w:ind w:left="839" w:right="870"/>
      </w:pP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8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w w:val="15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1A1A1A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      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385" w:right="1539"/>
      </w:pPr>
      <w:r>
        <w:pict>
          <v:shape type="#_x0000_t75" style="position:absolute;margin-left:61.1733pt;margin-top:61.1971pt;width:235.337pt;height:320.385pt;mso-position-horizontal-relative:page;mso-position-vertical-relative:page;z-index:-3262">
            <v:imagedata o:title="" r:id="rId171"/>
          </v:shape>
        </w:pic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ac</w:t>
      </w:r>
      <w:r>
        <w:rPr>
          <w:rFonts w:cs="Times New Roman" w:hAnsi="Times New Roman" w:eastAsia="Times New Roman" w:ascii="Times New Roman"/>
          <w:color w:val="030303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bu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71"/>
        <w:ind w:left="3217"/>
      </w:pPr>
      <w:r>
        <w:rPr>
          <w:rFonts w:cs="Times New Roman" w:hAnsi="Times New Roman" w:eastAsia="Times New Roman" w:ascii="Times New Roman"/>
          <w:color w:val="1A1A1A"/>
          <w:w w:val="10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1A1A1A"/>
          <w:w w:val="16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3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84848"/>
          <w:w w:val="65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84848"/>
          <w:w w:val="100"/>
          <w:position w:val="5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484848"/>
          <w:spacing w:val="-15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position w:val="4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8"/>
          <w:szCs w:val="8"/>
        </w:rPr>
        <w:t>                  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position w:val="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110"/>
          <w:position w:val="4"/>
          <w:sz w:val="7"/>
          <w:szCs w:val="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88"/>
        <w:ind w:left="835" w:right="9" w:firstLine="982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k/m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           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2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20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­0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1A1A1A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8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3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21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030303"/>
          <w:spacing w:val="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55"/>
        <w:ind w:left="839" w:right="880"/>
      </w:pP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5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0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tra</w:t>
      </w:r>
      <w:r>
        <w:rPr>
          <w:rFonts w:cs="Times New Roman" w:hAnsi="Times New Roman" w:eastAsia="Times New Roman" w:ascii="Times New Roman"/>
          <w:color w:val="030303"/>
          <w:w w:val="10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41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-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      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842" w:right="86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2"/>
          <w:szCs w:val="12"/>
        </w:rPr>
        <w:t>72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id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C0F25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CC0F25"/>
          <w:spacing w:val="0"/>
          <w:w w:val="12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CC0F25"/>
          <w:spacing w:val="0"/>
          <w:w w:val="11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CC0F25"/>
          <w:spacing w:val="0"/>
          <w:w w:val="119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745" w:right="1899"/>
      </w:pPr>
      <w:r>
        <w:rPr>
          <w:rFonts w:cs="Times New Roman" w:hAnsi="Times New Roman" w:eastAsia="Times New Roman" w:ascii="Times New Roman"/>
          <w:color w:val="030303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30303"/>
          <w:w w:val="16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w w:val="10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w w:val="125"/>
          <w:sz w:val="12"/>
          <w:szCs w:val="12"/>
        </w:rPr>
        <w:t>du</w: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left="3217"/>
      </w:pPr>
      <w:r>
        <w:rPr>
          <w:rFonts w:cs="Times New Roman" w:hAnsi="Times New Roman" w:eastAsia="Times New Roman" w:ascii="Times New Roman"/>
          <w:color w:val="1A1A1A"/>
          <w:w w:val="101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w w:val="17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37"/>
          <w:sz w:val="12"/>
          <w:szCs w:val="12"/>
        </w:rPr>
        <w:t>0</w:t>
      </w:r>
      <w:r>
        <w:rPr>
          <w:rFonts w:cs="Arial" w:hAnsi="Arial" w:eastAsia="Arial" w:ascii="Arial"/>
          <w:color w:val="333333"/>
          <w:w w:val="101"/>
          <w:position w:val="5"/>
          <w:sz w:val="7"/>
          <w:szCs w:val="7"/>
        </w:rPr>
        <w:t>2</w:t>
      </w:r>
      <w:r>
        <w:rPr>
          <w:rFonts w:cs="Arial" w:hAnsi="Arial" w:eastAsia="Arial" w:ascii="Arial"/>
          <w:color w:val="333333"/>
          <w:w w:val="100"/>
          <w:position w:val="5"/>
          <w:sz w:val="7"/>
          <w:szCs w:val="7"/>
        </w:rPr>
        <w:t>                 </w:t>
      </w:r>
      <w:r>
        <w:rPr>
          <w:rFonts w:cs="Arial" w:hAnsi="Arial" w:eastAsia="Arial" w:ascii="Arial"/>
          <w:color w:val="333333"/>
          <w:spacing w:val="-4"/>
          <w:w w:val="100"/>
          <w:position w:val="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1A1A1A"/>
          <w:spacing w:val="0"/>
          <w:w w:val="162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position w:val="5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5"/>
          <w:sz w:val="8"/>
          <w:szCs w:val="8"/>
        </w:rPr>
        <w:t>                  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position w:val="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110"/>
          <w:position w:val="5"/>
          <w:sz w:val="7"/>
          <w:szCs w:val="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788" w:right="10"/>
      </w:pP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030303"/>
          <w:spacing w:val="2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1A1A1A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1A1A1A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168"/>
        <w:ind w:left="842" w:right="27"/>
      </w:pP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9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9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1A1A1A"/>
          <w:spacing w:val="25"/>
          <w:w w:val="113"/>
          <w:position w:val="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0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0"/>
          <w:w w:val="6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030303"/>
          <w:spacing w:val="15"/>
          <w:w w:val="10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spacing w:val="-1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50"/>
        <w:ind w:left="839" w:right="31"/>
      </w:pP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color w:val="1A1A1A"/>
          <w:spacing w:val="2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030303"/>
          <w:spacing w:val="1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9"/>
        <w:ind w:left="842" w:right="21"/>
      </w:pPr>
      <w:r>
        <w:rPr>
          <w:rFonts w:cs="Times New Roman" w:hAnsi="Times New Roman" w:eastAsia="Times New Roman" w:ascii="Times New Roman"/>
          <w:color w:val="030303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030303"/>
          <w:spacing w:val="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23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5"/>
        <w:ind w:left="835" w:right="39"/>
      </w:pP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8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21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1A1A1A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2339"/>
      </w:pP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                                     </w:t>
      </w:r>
      <w:r>
        <w:rPr>
          <w:rFonts w:cs="Times New Roman" w:hAnsi="Times New Roman" w:eastAsia="Times New Roman" w:ascii="Times New Roman"/>
          <w:color w:val="030303"/>
          <w:spacing w:val="10"/>
          <w:w w:val="13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20"/>
        <w:ind w:left="846" w:right="-19"/>
      </w:pPr>
      <w:r>
        <w:pict>
          <v:shape type="#_x0000_t202" style="position:absolute;margin-left:64.7508pt;margin-top:6.83212pt;width:471.616pt;height:103.275pt;mso-position-horizontal-relative:page;mso-position-vertical-relative:paragraph;z-index:-326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97" w:hRule="exact"/>
                    </w:trPr>
                    <w:tc>
                      <w:tcPr>
                        <w:tcW w:w="152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8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2"/>
                          <w:ind w:left="30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8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32"/>
                          <w:ind w:left="212" w:right="2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6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ind w:left="75" w:right="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4"/>
                            <w:sz w:val="12"/>
                            <w:szCs w:val="12"/>
                          </w:rPr>
                          <w:t>72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3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ind w:left="221" w:right="2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32"/>
                          <w:ind w:left="155" w:right="15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before="43"/>
                          <w:ind w:left="233" w:right="2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57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420" w:type="dxa"/>
                        <w:gridSpan w:val="8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2"/>
                          <w:ind w:left="2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                   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2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1"/>
                            <w:sz w:val="20"/>
                            <w:szCs w:val="20"/>
                          </w:rPr>
                          <w:t>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29"/>
                            <w:w w:val="6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2"/>
                            <w:sz w:val="12"/>
                            <w:szCs w:val="12"/>
                          </w:rPr>
                          <w:t>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11"/>
                            <w:w w:val="11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72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0"/>
                            <w:sz w:val="12"/>
                            <w:szCs w:val="12"/>
                          </w:rPr>
                          <w:t>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2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6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2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65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7"/>
                          <w:ind w:left="3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7"/>
                          <w:ind w:left="2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7"/>
                          <w:ind w:left="1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00"/>
                          <w:ind w:left="221" w:right="2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00"/>
                          <w:ind w:left="233" w:right="2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57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00"/>
                          <w:ind w:left="228" w:right="1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6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2"/>
                          <w:ind w:lef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7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6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7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7"/>
                          <w:ind w:left="3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7"/>
                          <w:ind w:left="1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7"/>
                          <w:ind w:left="12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0"/>
                          <w:ind w:left="18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0"/>
                          <w:ind w:left="2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0"/>
                          <w:ind w:left="1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5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6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3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1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3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2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5"/>
                          <w:ind w:lef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8"/>
                            <w:w w:val="7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3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4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6"/>
                            <w:sz w:val="12"/>
                            <w:szCs w:val="12"/>
                          </w:rPr>
                          <w:t>72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4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6"/>
                            <w:sz w:val="12"/>
                            <w:szCs w:val="12"/>
                          </w:rPr>
                          <w:t>72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8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5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5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3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5"/>
                          <w:ind w:left="29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6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3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4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3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21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3"/>
                          <w:ind w:left="1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95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3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8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98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6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8"/>
                            <w:w w:val="83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3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2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70"/>
                          <w:ind w:left="190" w:right="1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4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7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1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1"/>
                            <w:sz w:val="12"/>
                            <w:szCs w:val="12"/>
                          </w:rPr>
                          <w:t>79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8"/>
                          <w:ind w:lef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3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6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3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6"/>
                          <w:ind w:left="1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3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1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4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4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6"/>
                          <w:ind w:left="1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4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4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0"/>
                          <w:ind w:left="1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3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 w:lineRule="exact" w:line="10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6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67"/>
                            <w:position w:val="-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40"/>
                          <w:ind w:left="141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3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76"/>
                          <w:ind w:left="176" w:right="1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1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spacing w:val="0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11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2"/>
                            <w:szCs w:val="22"/>
                          </w:rPr>
                          <w:jc w:val="left"/>
                          <w:spacing w:before="5"/>
                          <w:ind w:left="300"/>
                        </w:pPr>
                        <w:r>
                          <w:rPr>
                            <w:rFonts w:cs="Courier New" w:hAnsi="Courier New" w:eastAsia="Courier New" w:ascii="Courier New"/>
                            <w:i/>
                            <w:color w:val="1A1A1A"/>
                            <w:w w:val="73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Courier New" w:hAnsi="Courier New" w:eastAsia="Courier New" w:ascii="Courier New"/>
                            <w:i/>
                            <w:color w:val="1A1A1A"/>
                            <w:w w:val="106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3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2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8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1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95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8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18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2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8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8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12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6"/>
                          <w:ind w:left="1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30303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3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w w:val="113"/>
                            <w:sz w:val="12"/>
                            <w:szCs w:val="12"/>
                          </w:rPr>
                          <w:t>28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7"/>
                          <w:ind w:left="22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3"/>
                            <w:sz w:val="12"/>
                            <w:szCs w:val="12"/>
                          </w:rPr>
                          <w:t>50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7"/>
                          <w:ind w:left="1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3"/>
                            <w:sz w:val="12"/>
                            <w:szCs w:val="12"/>
                          </w:rPr>
                          <w:t>65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9"/>
                            <w:sz w:val="12"/>
                            <w:szCs w:val="12"/>
                          </w:rPr>
                          <w:t>,5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7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1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2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3"/>
                            <w:sz w:val="12"/>
                            <w:szCs w:val="12"/>
                          </w:rPr>
                          <w:t>62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7"/>
                          <w:ind w:lef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4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2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19"/>
                            <w:sz w:val="12"/>
                            <w:szCs w:val="12"/>
                          </w:rPr>
                          <w:t>,6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C0F25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A1A"/>
          <w:w w:val="9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1A1A1A"/>
          <w:spacing w:val="-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3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rgí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a/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a/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9" w:lineRule="auto" w:line="450"/>
        <w:ind w:left="7" w:right="2088" w:firstLine="1108"/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-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030303"/>
          <w:spacing w:val="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4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12"/>
          <w:szCs w:val="12"/>
        </w:rPr>
        <w:t>tra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7"/>
      </w:pP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w w:val="18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1A1A1A"/>
          <w:w w:val="13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619" w:right="2605"/>
      </w:pP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w w:val="11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left="2328"/>
      </w:pPr>
      <w:r>
        <w:rPr>
          <w:rFonts w:cs="Times New Roman" w:hAnsi="Times New Roman" w:eastAsia="Times New Roman" w:ascii="Times New Roman"/>
          <w:color w:val="1A1A1A"/>
          <w:w w:val="10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w w:val="16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37"/>
          <w:sz w:val="12"/>
          <w:szCs w:val="12"/>
        </w:rPr>
        <w:t>0</w:t>
      </w:r>
      <w:r>
        <w:rPr>
          <w:rFonts w:cs="Arial" w:hAnsi="Arial" w:eastAsia="Arial" w:ascii="Arial"/>
          <w:color w:val="333333"/>
          <w:w w:val="110"/>
          <w:position w:val="5"/>
          <w:sz w:val="7"/>
          <w:szCs w:val="7"/>
        </w:rPr>
        <w:t>2</w:t>
      </w:r>
      <w:r>
        <w:rPr>
          <w:rFonts w:cs="Arial" w:hAnsi="Arial" w:eastAsia="Arial" w:ascii="Arial"/>
          <w:color w:val="333333"/>
          <w:w w:val="100"/>
          <w:position w:val="5"/>
          <w:sz w:val="7"/>
          <w:szCs w:val="7"/>
        </w:rPr>
        <w:t>                    </w:t>
      </w:r>
      <w:r>
        <w:rPr>
          <w:rFonts w:cs="Arial" w:hAnsi="Arial" w:eastAsia="Arial" w:ascii="Arial"/>
          <w:color w:val="333333"/>
          <w:spacing w:val="-8"/>
          <w:w w:val="100"/>
          <w:position w:val="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position w:val="4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8"/>
          <w:szCs w:val="8"/>
        </w:rPr>
        <w:t>                     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101"/>
          <w:position w:val="4"/>
          <w:sz w:val="7"/>
          <w:szCs w:val="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89"/>
        <w:ind w:left="4" w:right="1027" w:firstLine="928"/>
      </w:pP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484848"/>
          <w:spacing w:val="0"/>
          <w:w w:val="11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030303"/>
          <w:spacing w:val="3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             </w:t>
      </w:r>
      <w:r>
        <w:rPr>
          <w:rFonts w:cs="Arial" w:hAnsi="Arial" w:eastAsia="Arial" w:ascii="Arial"/>
          <w:color w:val="030303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1A1A1A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A1A1A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1A1A1A"/>
          <w:spacing w:val="3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1A1A1A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1A1A1A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4"/>
        <w:ind w:left="7"/>
      </w:pPr>
      <w:r>
        <w:rPr>
          <w:rFonts w:cs="Times New Roman" w:hAnsi="Times New Roman" w:eastAsia="Times New Roman" w:ascii="Times New Roman"/>
          <w:color w:val="030303"/>
          <w:w w:val="10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5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w w:val="102"/>
          <w:sz w:val="12"/>
          <w:szCs w:val="12"/>
        </w:rPr>
        <w:t>tra</w:t>
      </w:r>
      <w:r>
        <w:rPr>
          <w:rFonts w:cs="Times New Roman" w:hAnsi="Times New Roman" w:eastAsia="Times New Roman" w:ascii="Times New Roman"/>
          <w:color w:val="030303"/>
          <w:w w:val="10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4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7"/>
      </w:pP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7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5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73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                         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622" w:right="2612"/>
      </w:pPr>
      <w:r>
        <w:pict>
          <v:shape type="#_x0000_t75" style="position:absolute;margin-left:300.109pt;margin-top:61.1971pt;width:241.814pt;height:320.385pt;mso-position-horizontal-relative:page;mso-position-vertical-relative:page;z-index:-3264">
            <v:imagedata o:title="" r:id="rId172"/>
          </v:shape>
        </w:pic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12"/>
          <w:szCs w:val="12"/>
        </w:rPr>
        <w:t>bu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71"/>
        <w:ind w:left="2328"/>
      </w:pPr>
      <w:r>
        <w:rPr>
          <w:rFonts w:cs="Times New Roman" w:hAnsi="Times New Roman" w:eastAsia="Times New Roman" w:ascii="Times New Roman"/>
          <w:color w:val="1A1A1A"/>
          <w:w w:val="10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w w:val="16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3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w w:val="65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w w:val="100"/>
          <w:position w:val="5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position w:val="4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8"/>
          <w:szCs w:val="8"/>
        </w:rPr>
        <w:t>                     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101"/>
          <w:position w:val="4"/>
          <w:sz w:val="7"/>
          <w:szCs w:val="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895" w:right="1024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3"/>
          <w:szCs w:val="13"/>
        </w:rPr>
        <w:t>               </w:t>
      </w:r>
      <w:r>
        <w:rPr>
          <w:rFonts w:cs="Arial" w:hAnsi="Arial" w:eastAsia="Arial" w:ascii="Arial"/>
          <w:color w:val="1A1A1A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8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A1A1A"/>
          <w:spacing w:val="1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8"/>
        <w:ind w:left="7"/>
      </w:pP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xy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1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030303"/>
          <w:spacing w:val="23"/>
          <w:w w:val="5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A1A1A"/>
          <w:spacing w:val="23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A1A1A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30303"/>
          <w:spacing w:val="1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1A1A1A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12"/>
          <w:szCs w:val="12"/>
        </w:rPr>
        <w:t>72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9"/>
      </w:pPr>
      <w:r>
        <w:rPr>
          <w:rFonts w:cs="Times New Roman" w:hAnsi="Times New Roman" w:eastAsia="Times New Roman" w:ascii="Times New Roman"/>
          <w:color w:val="1A1A1A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11"/>
          <w:sz w:val="12"/>
          <w:szCs w:val="12"/>
        </w:rPr>
        <w:t>ro</w:t>
      </w:r>
      <w:r>
        <w:rPr>
          <w:rFonts w:cs="Times New Roman" w:hAnsi="Times New Roman" w:eastAsia="Times New Roman" w:ascii="Times New Roman"/>
          <w:color w:val="1A1A1A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0"/>
          <w:szCs w:val="20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27"/>
          <w:w w:val="5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84848"/>
          <w:spacing w:val="0"/>
          <w:w w:val="11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030303"/>
          <w:spacing w:val="28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83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6"/>
        <w:ind w:left="7"/>
      </w:pP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5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0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tra</w:t>
      </w:r>
      <w:r>
        <w:rPr>
          <w:rFonts w:cs="Times New Roman" w:hAnsi="Times New Roman" w:eastAsia="Times New Roman" w:ascii="Times New Roman"/>
          <w:color w:val="030303"/>
          <w:w w:val="9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41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7"/>
      </w:pP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7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30303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35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56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2"/>
          <w:szCs w:val="12"/>
        </w:rPr>
        <w:t>                                  </w:t>
      </w:r>
      <w:r>
        <w:rPr>
          <w:rFonts w:cs="Times New Roman" w:hAnsi="Times New Roman" w:eastAsia="Times New Roman" w:ascii="Times New Roman"/>
          <w:color w:val="030303"/>
          <w:spacing w:val="8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id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º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C0F25"/>
          <w:spacing w:val="0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CC0F25"/>
          <w:spacing w:val="0"/>
          <w:w w:val="12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CC0F25"/>
          <w:spacing w:val="0"/>
          <w:w w:val="11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CC0F25"/>
          <w:spacing w:val="0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CC0F25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CC0F25"/>
          <w:spacing w:val="0"/>
          <w:w w:val="11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CC0F25"/>
          <w:spacing w:val="0"/>
          <w:w w:val="119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986" w:right="2972"/>
      </w:pP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30303"/>
          <w:w w:val="16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w w:val="10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w w:val="125"/>
          <w:sz w:val="12"/>
          <w:szCs w:val="12"/>
        </w:rPr>
        <w:t>du</w:t>
      </w:r>
      <w:r>
        <w:rPr>
          <w:rFonts w:cs="Times New Roman" w:hAnsi="Times New Roman" w:eastAsia="Times New Roman" w:ascii="Times New Roman"/>
          <w:color w:val="030303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5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71"/>
        <w:ind w:left="2328"/>
      </w:pPr>
      <w:r>
        <w:rPr>
          <w:rFonts w:cs="Times New Roman" w:hAnsi="Times New Roman" w:eastAsia="Times New Roman" w:ascii="Times New Roman"/>
          <w:color w:val="1A1A1A"/>
          <w:w w:val="10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w w:val="16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w w:val="13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w w:val="65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w w:val="100"/>
          <w:position w:val="5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position w:val="5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5"/>
          <w:sz w:val="8"/>
          <w:szCs w:val="8"/>
        </w:rPr>
        <w:t>                     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101"/>
          <w:position w:val="5"/>
          <w:sz w:val="7"/>
          <w:szCs w:val="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898" w:right="1031"/>
      </w:pP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2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8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A1A1A"/>
          <w:spacing w:val="6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k/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183"/>
        <w:ind w:left="7" w:right="1001"/>
      </w:pP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4"/>
          <w:w w:val="113"/>
          <w:position w:val="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8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030303"/>
          <w:spacing w:val="17"/>
          <w:w w:val="113"/>
          <w:position w:val="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2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31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1A1A1A"/>
          <w:spacing w:val="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"/>
      </w:pP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gu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5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1A1A1A"/>
          <w:spacing w:val="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1A1A1A"/>
          <w:spacing w:val="30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06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84848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065" w:right="3051"/>
      </w:pPr>
      <w:r>
        <w:rPr>
          <w:rFonts w:cs="Times New Roman" w:hAnsi="Times New Roman" w:eastAsia="Times New Roman" w:ascii="Times New Roman"/>
          <w:color w:val="030303"/>
          <w:w w:val="10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A1A1A"/>
          <w:w w:val="119"/>
          <w:sz w:val="12"/>
          <w:szCs w:val="12"/>
        </w:rPr>
        <w:t>xy</w:t>
      </w:r>
      <w:r>
        <w:rPr>
          <w:rFonts w:cs="Times New Roman" w:hAnsi="Times New Roman" w:eastAsia="Times New Roman" w:ascii="Times New Roman"/>
          <w:color w:val="1A1A1A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30303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color w:val="1A1A1A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30303"/>
          <w:w w:val="14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11"/>
          <w:sz w:val="12"/>
          <w:szCs w:val="12"/>
        </w:rPr>
        <w:t>ro</w:t>
      </w:r>
      <w:r>
        <w:rPr>
          <w:rFonts w:cs="Times New Roman" w:hAnsi="Times New Roman" w:eastAsia="Times New Roman" w:ascii="Times New Roman"/>
          <w:color w:val="1A1A1A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4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2"/>
          <w:szCs w:val="12"/>
        </w:rPr>
        <w:t>64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,5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460" w:right="1665"/>
      </w:pP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12"/>
          <w:szCs w:val="12"/>
        </w:rPr>
        <w:t>                                       </w:t>
      </w:r>
      <w:r>
        <w:rPr>
          <w:rFonts w:cs="Times New Roman" w:hAnsi="Times New Roman" w:eastAsia="Times New Roman" w:ascii="Times New Roman"/>
          <w:color w:val="030303"/>
          <w:spacing w:val="19"/>
          <w:w w:val="13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1"/>
        <w:sectPr>
          <w:type w:val="continuous"/>
          <w:pgSz w:w="11900" w:h="16840"/>
          <w:pgMar w:top="180" w:bottom="0" w:left="500" w:right="180"/>
          <w:cols w:num="2" w:equalWidth="off">
            <w:col w:w="5301" w:space="309"/>
            <w:col w:w="5610"/>
          </w:cols>
        </w:sectPr>
      </w:pPr>
      <w:r>
        <w:rPr>
          <w:rFonts w:cs="Times New Roman" w:hAnsi="Times New Roman" w:eastAsia="Times New Roman" w:ascii="Times New Roman"/>
          <w:color w:val="1A1A1A"/>
          <w:w w:val="9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1A1A1A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30303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A1A1A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30303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30303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A1A1A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2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rg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a/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1A1A1A"/>
          <w:spacing w:val="2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1A1A1A"/>
          <w:spacing w:val="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a/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51" w:lineRule="exact" w:line="80"/>
        <w:ind w:left="1026"/>
      </w:pPr>
      <w:r>
        <w:pict>
          <v:shape type="#_x0000_t75" style="position:absolute;margin-left:300.109pt;margin-top:-40.6934pt;width:241.814pt;height:127.434pt;mso-position-horizontal-relative:page;mso-position-vertical-relative:paragraph;z-index:-3265">
            <v:imagedata o:title="" r:id="rId173"/>
          </v:shape>
        </w:pict>
      </w:r>
      <w:r>
        <w:pict>
          <v:shape type="#_x0000_t75" style="position:absolute;margin-left:61.1733pt;margin-top:-40.6934pt;width:235.337pt;height:127.434pt;mso-position-horizontal-relative:page;mso-position-vertical-relative:paragraph;z-index:-3263">
            <v:imagedata o:title="" r:id="rId174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4" w:lineRule="exact" w:line="160"/>
        <w:ind w:left="2037"/>
      </w:pPr>
      <w:r>
        <w:pict>
          <v:shape type="#_x0000_t75" style="position:absolute;margin-left:126.485pt;margin-top:2.93521pt;width:350.667pt;height:8.4596pt;mso-position-horizontal-relative:page;mso-position-vertical-relative:paragraph;z-index:-3266">
            <v:imagedata o:title="" r:id="rId175"/>
          </v:shape>
        </w:pict>
      </w:r>
      <w:r>
        <w:rPr>
          <w:rFonts w:cs="Arial" w:hAnsi="Arial" w:eastAsia="Arial" w:ascii="Arial"/>
          <w:color w:val="030303"/>
          <w:w w:val="82"/>
          <w:sz w:val="15"/>
          <w:szCs w:val="15"/>
        </w:rPr>
        <w:t>F</w:t>
      </w:r>
      <w:r>
        <w:rPr>
          <w:rFonts w:cs="Arial" w:hAnsi="Arial" w:eastAsia="Arial" w:ascii="Arial"/>
          <w:color w:val="030303"/>
          <w:w w:val="97"/>
          <w:sz w:val="15"/>
          <w:szCs w:val="15"/>
        </w:rPr>
        <w:t>i</w:t>
      </w:r>
      <w:r>
        <w:rPr>
          <w:rFonts w:cs="Arial" w:hAnsi="Arial" w:eastAsia="Arial" w:ascii="Arial"/>
          <w:color w:val="030303"/>
          <w:w w:val="107"/>
          <w:sz w:val="15"/>
          <w:szCs w:val="15"/>
        </w:rPr>
        <w:t>gu</w:t>
      </w:r>
      <w:r>
        <w:rPr>
          <w:rFonts w:cs="Arial" w:hAnsi="Arial" w:eastAsia="Arial" w:ascii="Arial"/>
          <w:color w:val="030303"/>
          <w:w w:val="122"/>
          <w:sz w:val="15"/>
          <w:szCs w:val="15"/>
        </w:rPr>
        <w:t>r</w:t>
      </w:r>
      <w:r>
        <w:rPr>
          <w:rFonts w:cs="Arial" w:hAnsi="Arial" w:eastAsia="Arial" w:ascii="Arial"/>
          <w:color w:val="030303"/>
          <w:w w:val="99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03030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15"/>
          <w:szCs w:val="15"/>
        </w:rPr>
        <w:t>rf</w:t>
      </w:r>
      <w:r>
        <w:rPr>
          <w:rFonts w:cs="Arial" w:hAnsi="Arial" w:eastAsia="Arial" w:ascii="Arial"/>
          <w:color w:val="030303"/>
          <w:spacing w:val="0"/>
          <w:w w:val="9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5"/>
          <w:szCs w:val="15"/>
        </w:rPr>
        <w:t>z</w:t>
      </w:r>
      <w:r>
        <w:rPr>
          <w:rFonts w:cs="Arial" w:hAnsi="Arial" w:eastAsia="Arial" w:ascii="Arial"/>
          <w:color w:val="03030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030303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5"/>
          <w:szCs w:val="15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15"/>
          <w:szCs w:val="15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re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em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pe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ra</w:t>
      </w:r>
      <w:r>
        <w:rPr>
          <w:rFonts w:cs="Arial" w:hAnsi="Arial" w:eastAsia="Arial" w:ascii="Arial"/>
          <w:color w:val="030303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15"/>
          <w:szCs w:val="15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00" w:h="16840"/>
          <w:pgMar w:top="180" w:bottom="0" w:left="500" w:right="1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2"/>
        <w:ind w:left="756" w:right="1905"/>
      </w:pPr>
      <w:r>
        <w:pict>
          <v:shape type="#_x0000_t75" style="position:absolute;margin-left:62.4327pt;margin-top:3.87673pt;width:95.7182pt;height:9.35956pt;mso-position-horizontal-relative:page;mso-position-vertical-relative:paragraph;z-index:-3267">
            <v:imagedata o:title="" r:id="rId176"/>
          </v:shape>
        </w:pict>
      </w:r>
      <w:r>
        <w:rPr>
          <w:rFonts w:cs="Times New Roman" w:hAnsi="Times New Roman" w:eastAsia="Times New Roman" w:ascii="Times New Roman"/>
          <w:b/>
          <w:color w:val="030303"/>
          <w:w w:val="9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06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b/>
          <w:color w:val="030303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0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030303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030303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30303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030303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030303"/>
          <w:w w:val="10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0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745" w:right="-38" w:firstLine="14"/>
      </w:pPr>
      <w:r>
        <w:pict>
          <v:shape type="#_x0000_t75" style="position:absolute;margin-left:268.803pt;margin-top:-26.9887pt;width:272.581pt;height:138.953pt;mso-position-horizontal-relative:page;mso-position-vertical-relative:paragraph;z-index:-3269">
            <v:imagedata o:title="" r:id="rId177"/>
          </v:shape>
        </w:pict>
      </w:r>
      <w:r>
        <w:pict>
          <v:shape type="#_x0000_t75" style="position:absolute;margin-left:61.893pt;margin-top:1.62994pt;width:193.236pt;height:199.071pt;mso-position-horizontal-relative:page;mso-position-vertical-relative:paragraph;z-index:-3268">
            <v:imagedata o:title="" r:id="rId178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8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nfi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gura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icl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52" w:right="-2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56" w:right="-2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5" w:lineRule="auto" w:line="273"/>
        <w:ind w:right="862" w:firstLine="7"/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7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8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ám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-1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lc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9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right="4578"/>
      </w:pPr>
      <w:r>
        <w:pict>
          <v:shape type="#_x0000_t75" style="position:absolute;margin-left:268.803pt;margin-top:2.09674pt;width:86.902pt;height:11.6994pt;mso-position-horizontal-relative:page;mso-position-vertical-relative:paragraph;z-index:-3270">
            <v:imagedata o:title="" r:id="rId179"/>
          </v:shape>
        </w:pict>
      </w:r>
      <w:r>
        <w:rPr>
          <w:rFonts w:cs="Times New Roman" w:hAnsi="Times New Roman" w:eastAsia="Times New Roman" w:ascii="Times New Roman"/>
          <w:b/>
          <w:color w:val="030303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030303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0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030303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06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b/>
          <w:color w:val="030303"/>
          <w:w w:val="10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30303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30303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030303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30303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030303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" w:right="869"/>
      </w:pPr>
      <w:r>
        <w:pict>
          <v:shape type="#_x0000_t75" style="position:absolute;margin-left:268.803pt;margin-top:1.62994pt;width:272.221pt;height:40.6781pt;mso-position-horizontal-relative:page;mso-position-vertical-relative:paragraph;z-index:-3271">
            <v:imagedata o:title="" r:id="rId180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color w:val="030303"/>
          <w:spacing w:val="3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 w:lineRule="atLeast" w:line="280"/>
        <w:ind w:right="869"/>
        <w:sectPr>
          <w:type w:val="continuous"/>
          <w:pgSz w:w="11900" w:h="16840"/>
          <w:pgMar w:top="180" w:bottom="0" w:left="500" w:right="180"/>
          <w:cols w:num="2" w:equalWidth="off">
            <w:col w:w="4596" w:space="287"/>
            <w:col w:w="6337"/>
          </w:cols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1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right"/>
        <w:spacing w:lineRule="exact" w:line="300"/>
        <w:ind w:right="108"/>
        <w:sectPr>
          <w:type w:val="continuous"/>
          <w:pgSz w:w="11900" w:h="16840"/>
          <w:pgMar w:top="180" w:bottom="0" w:left="500" w:right="180"/>
        </w:sectPr>
      </w:pPr>
      <w:r>
        <w:pict>
          <v:shape type="#_x0000_t75" style="position:absolute;margin-left:551.459pt;margin-top:-4.55796pt;width:29.5071pt;height:20.879pt;mso-position-horizontal-relative:page;mso-position-vertical-relative:paragraph;z-index:-3272">
            <v:imagedata o:title="" r:id="rId181"/>
          </v:shape>
        </w:pict>
      </w:r>
      <w:r>
        <w:rPr>
          <w:rFonts w:cs="Times New Roman" w:hAnsi="Times New Roman" w:eastAsia="Times New Roman" w:ascii="Times New Roman"/>
          <w:color w:val="030303"/>
          <w:w w:val="64"/>
          <w:position w:val="-1"/>
          <w:sz w:val="24"/>
          <w:szCs w:val="24"/>
        </w:rPr>
        <w:t>l</w:t>
      </w:r>
      <w:r>
        <w:rPr>
          <w:rFonts w:cs="Malgun Gothic" w:hAnsi="Malgun Gothic" w:eastAsia="Malgun Gothic" w:ascii="Malgun Gothic"/>
          <w:color w:val="A0A1A3"/>
          <w:w w:val="221"/>
          <w:position w:val="-1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9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5" w:hRule="exact"/>
        </w:trPr>
        <w:tc>
          <w:tcPr>
            <w:tcW w:w="1509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9" w:space="0" w:color="000000"/>
            </w:tcBorders>
          </w:tcPr>
          <w:p/>
        </w:tc>
      </w:tr>
      <w:tr>
        <w:trPr>
          <w:trHeight w:val="285" w:hRule="exact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6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</w:tbl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5" w:hRule="exact"/>
        </w:trPr>
        <w:tc>
          <w:tcPr>
            <w:tcW w:w="1509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9" w:space="0" w:color="000000"/>
            </w:tcBorders>
          </w:tcPr>
          <w:p/>
        </w:tc>
      </w:tr>
      <w:tr>
        <w:trPr>
          <w:trHeight w:val="285" w:hRule="exact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6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  <w:tr>
        <w:trPr>
          <w:trHeight w:val="285" w:hRule="exact"/>
        </w:trPr>
        <w:tc>
          <w:tcPr>
            <w:tcW w:w="66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/>
        </w:tc>
      </w:tr>
      <w:tr>
        <w:trPr>
          <w:trHeight w:val="285" w:hRule="exact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</w:tbl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29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4" w:hRule="exact"/>
        </w:trPr>
        <w:tc>
          <w:tcPr>
            <w:tcW w:w="6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48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/>
        </w:tc>
      </w:tr>
      <w:tr>
        <w:trPr>
          <w:trHeight w:val="285" w:hRule="exact"/>
        </w:trPr>
        <w:tc>
          <w:tcPr>
            <w:tcW w:w="66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/>
        </w:tc>
        <w:tc>
          <w:tcPr>
            <w:tcW w:w="84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/>
        </w:tc>
      </w:tr>
      <w:tr>
        <w:trPr>
          <w:trHeight w:val="285" w:hRule="exact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48" w:type="dxa"/>
            <w:tcBorders>
              <w:top w:val="single" w:sz="8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18" w:footer="0" w:top="600" w:bottom="280" w:left="160" w:right="460"/>
          <w:headerReference w:type="default" r:id="rId182"/>
          <w:headerReference w:type="default" r:id="rId183"/>
          <w:pgSz w:w="11900" w:h="16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7"/>
          <w:szCs w:val="27"/>
        </w:rPr>
        <w:jc w:val="right"/>
        <w:spacing w:lineRule="exact" w:line="540"/>
        <w:ind w:right="345"/>
      </w:pPr>
      <w:r>
        <w:pict>
          <v:shape type="#_x0000_t75" style="position:absolute;margin-left:197.134pt;margin-top:95.0761pt;width:34.5345pt;height:18.7271pt;mso-position-horizontal-relative:page;mso-position-vertical-relative:page;z-index:-3255">
            <v:imagedata o:title="" r:id="rId184"/>
          </v:shape>
        </w:pict>
      </w:r>
      <w:r>
        <w:pict>
          <v:group style="position:absolute;margin-left:89.94pt;margin-top:67.02pt;width:3.9pt;height:6.06pt;mso-position-horizontal-relative:page;mso-position-vertical-relative:page;z-index:-3252" coordorigin="1799,1340" coordsize="78,121">
            <v:shape style="position:absolute;left:1799;top:1340;width:78;height:121" coordorigin="1799,1340" coordsize="78,121" path="m1817,1448l1820,1445,1830,1436,1844,1420,1854,1409,1861,1399,1865,1390,1868,1384,1870,1378,1870,1363,1866,1356,1860,1350,1853,1344,1846,1340,1826,1340,1819,1343,1813,1349,1807,1355,1804,1363,1801,1374,1805,1374,1807,1367,1811,1362,1816,1358,1820,1356,1825,1354,1837,1354,1843,1356,1848,1361,1853,1366,1854,1372,1854,1390,1850,1400,1842,1412,1830,1427,1816,1442,1799,1459,1799,1462,1868,1462,1877,1439,1873,1439,1868,1445,1864,1447,1859,1448,1817,14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8.32pt;margin-top:81.06pt;width:4.38pt;height:6.3pt;mso-position-horizontal-relative:page;mso-position-vertical-relative:page;z-index:-3251" coordorigin="1166,1621" coordsize="88,126">
            <v:shape style="position:absolute;left:1166;top:1621;width:88;height:126" coordorigin="1166,1621" coordsize="88,126" path="m1254,1747l1254,1744,1248,1744,1243,1739,1242,1734,1242,1690,1241,1684,1240,1680,1238,1674,1236,1670,1230,1666,1225,1664,1213,1664,1206,1669,1201,1674,1194,1681,1194,1621,1190,1621,1166,1632,1168,1634,1174,1633,1178,1636,1180,1640,1180,1734,1178,1740,1174,1744,1168,1747,1207,1747,1207,1744,1200,1744,1195,1739,1194,1734,1194,1686,1199,1681,1202,1679,1208,1675,1214,1674,1219,1675,1225,1680,1226,1686,1228,1691,1228,1736,1225,1741,1220,1744,1216,1744,1214,1747,1254,17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1.24pt;margin-top:80.74pt;width:13.6pt;height:7.18pt;mso-position-horizontal-relative:page;mso-position-vertical-relative:page;z-index:-3250" coordorigin="1825,1615" coordsize="272,144">
            <v:shape style="position:absolute;left:1835;top:1625;width:80;height:122" coordorigin="1835,1625" coordsize="80,122" path="m1835,1715l1885,1715,1843,1703,1885,1644,1885,1703,1843,1703,1885,1715,1885,1747,1900,1747,1900,1715,1915,1715,1915,1703,1900,1703,1900,1625,1890,1625,1835,1704,1835,1715xe" filled="t" fillcolor="#000000" stroked="f">
              <v:path arrowok="t"/>
              <v:fill/>
            </v:shape>
            <v:shape style="position:absolute;left:1926;top:1625;width:78;height:122" coordorigin="1926,1625" coordsize="78,122" path="m1957,1712l1943,1727,1926,1744,1926,1747,1996,1747,2004,1724,1998,1728,1993,1732,1988,1733,1982,1734,1944,1734,1948,1730,1957,1721,1972,1705,1981,1694,1988,1684,1993,1674,1996,1668,1997,1662,1997,1648,1994,1640,1987,1634,1981,1628,1973,1625,1954,1625,1946,1628,1940,1634,1934,1639,1931,1648,1930,1658,1932,1658,1934,1652,1938,1648,1943,1644,1948,1640,1952,1638,1966,1638,1970,1642,1975,1646,1980,1651,1982,1657,1982,1674,1978,1685,1969,1697,1968,1699,1957,1712xe" filled="t" fillcolor="#000000" stroked="f">
              <v:path arrowok="t"/>
              <v:fill/>
            </v:shape>
            <v:shape style="position:absolute;left:2020;top:1625;width:67;height:124" coordorigin="2020,1625" coordsize="67,124" path="m2029,1636l2024,1643,2021,1650,2024,1651,2030,1642,2038,1637,2052,1637,2057,1639,2060,1643,2065,1646,2066,1651,2066,1662,2065,1666,2063,1670,2058,1678,2053,1680,2048,1682,2044,1685,2039,1685,2039,1687,2046,1687,2051,1688,2056,1691,2060,1692,2063,1694,2068,1698,2071,1704,2072,1709,2074,1714,2074,1724,2071,1729,2068,1734,2063,1739,2058,1741,2047,1741,2041,1739,2034,1735,2029,1733,2024,1733,2020,1738,2021,1744,2027,1748,2056,1748,2069,1744,2077,1734,2083,1727,2087,1717,2087,1700,2084,1693,2081,1688,2077,1684,2072,1679,2065,1676,2076,1667,2081,1658,2081,1644,2080,1639,2075,1634,2070,1628,2063,1625,2046,1625,2039,1627,2034,1632,2029,16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7.2pt;margin-top:80.74pt;width:18.04pt;height:7.24pt;mso-position-horizontal-relative:page;mso-position-vertical-relative:page;z-index:-3249" coordorigin="2144,1615" coordsize="361,145">
            <v:shape style="position:absolute;left:2154;top:1625;width:76;height:124" coordorigin="2154,1625" coordsize="76,124" path="m2154,1705l2159,1725,2171,1741,2177,1746,2174,1724,2172,1717,2171,1711,2171,1700,2172,1694,2173,1687,2174,1680,2177,1672,2179,1666,2182,1660,2185,1654,2189,1649,2194,1644,2198,1639,2203,1636,2208,1633,2214,1631,2220,1630,2227,1628,2227,1625,2216,1625,2209,1626,2202,1628,2195,1632,2188,1637,2179,1644,2171,1651,2165,1660,2161,1669,2156,1679,2154,1690,2154,1705xe" filled="t" fillcolor="#000000" stroked="f">
              <v:path arrowok="t"/>
              <v:fill/>
            </v:shape>
            <v:shape style="position:absolute;left:2154;top:1625;width:76;height:124" coordorigin="2154,1625" coordsize="76,124" path="m2178,1684l2182,1681,2186,1680,2191,1679,2198,1679,2204,1682,2208,1690,2213,1698,2214,1706,2214,1726,2212,1732,2208,1736,2204,1741,2200,1744,2190,1744,2184,1740,2179,1736,2177,1730,2174,1724,2177,1746,2184,1748,2204,1748,2214,1744,2221,1734,2227,1726,2230,1717,2230,1697,2227,1688,2221,1681,2215,1675,2208,1672,2191,1672,2183,1674,2174,1680,2173,1687,2178,1684xe" filled="t" fillcolor="#000000" stroked="f">
              <v:path arrowok="t"/>
              <v:fill/>
            </v:shape>
            <v:shape style="position:absolute;left:2244;top:1627;width:74;height:122" coordorigin="2244,1627" coordsize="74,122" path="m2318,1627l2255,1627,2244,1656,2246,1657,2249,1651,2252,1646,2258,1644,2261,1643,2266,1642,2305,1642,2269,1750,2279,1750,2318,1631,2318,1627xe" filled="t" fillcolor="#000000" stroked="f">
              <v:path arrowok="t"/>
              <v:fill/>
            </v:shape>
            <v:shape style="position:absolute;left:2335;top:1627;width:70;height:121" coordorigin="2335,1627" coordsize="70,121" path="m2362,1627l2339,1674,2351,1674,2359,1676,2365,1679,2374,1682,2380,1687,2384,1693,2389,1699,2392,1706,2392,1721,2389,1727,2383,1732,2378,1738,2372,1740,2362,1740,2357,1739,2352,1735,2347,1732,2342,1730,2338,1733,2335,1738,2338,1742,2344,1747,2348,1748,2363,1748,2370,1747,2376,1744,2381,1741,2386,1739,2393,1732,2396,1727,2399,1721,2401,1716,2402,1710,2402,1693,2399,1684,2392,1676,2375,1664,2354,1658,2362,1643,2398,1643,2405,1627,2362,1627xe" filled="t" fillcolor="#000000" stroked="f">
              <v:path arrowok="t"/>
              <v:fill/>
            </v:shape>
            <v:shape style="position:absolute;left:2425;top:1627;width:70;height:121" coordorigin="2425,1627" coordsize="70,121" path="m2452,1627l2429,1674,2441,1674,2449,1676,2455,1679,2464,1682,2470,1687,2474,1693,2479,1699,2482,1706,2482,1721,2479,1727,2473,1732,2468,1738,2462,1740,2452,1740,2447,1739,2442,1735,2437,1732,2432,1730,2428,1733,2425,1738,2426,1742,2434,1747,2438,1748,2453,1748,2460,1747,2466,1744,2471,1741,2476,1739,2483,1732,2486,1727,2489,1721,2491,1716,2492,1710,2492,1693,2489,1684,2482,1676,2465,1664,2444,1658,2452,1643,2488,1643,2495,1627,2452,162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8.5pt;margin-top:95.64pt;width:5.04pt;height:5.94pt;mso-position-horizontal-relative:page;mso-position-vertical-relative:page;z-index:-3248" coordorigin="1170,1913" coordsize="101,119">
            <v:shape style="position:absolute;left:1170;top:1913;width:101;height:119" coordorigin="1170,1913" coordsize="101,119" path="m1270,1913l1172,1913,1170,1940,1174,1940,1175,1934,1176,1931,1180,1925,1186,1921,1192,1920,1212,1920,1212,2017,1211,2022,1210,2023,1204,2028,1199,2028,1195,2032,1246,2032,1246,2028,1236,2028,1234,2027,1229,2023,1229,1920,1250,1920,1254,1921,1260,1924,1265,1930,1266,1936,1267,1940,1271,1940,1270,19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8.2pt;margin-top:95.02pt;width:9.28pt;height:7.18pt;mso-position-horizontal-relative:page;mso-position-vertical-relative:page;z-index:-3247" coordorigin="1964,1900" coordsize="186,144">
            <v:shape style="position:absolute;left:1974;top:1910;width:37;height:124" coordorigin="1974,1910" coordsize="37,124" path="m1999,1910l1990,1915,1992,1927,1996,1922,1999,1918,2004,1915,2011,1910,1999,1910xe" filled="t" fillcolor="#000000" stroked="f">
              <v:path arrowok="t"/>
              <v:fill/>
            </v:shape>
            <v:shape style="position:absolute;left:1974;top:1910;width:37;height:124" coordorigin="1974,1910" coordsize="37,124" path="m1978,1972l1982,1979,1988,1985,1996,1988,2012,1988,2021,1985,2029,1979,2027,1990,2023,1999,2017,2008,2010,2016,2004,2022,1998,2026,1991,2029,1984,2030,1976,2030,1976,2034,1992,2034,2003,2030,2012,2024,2024,2017,2033,2008,2039,1996,2046,1985,2050,1973,2050,1944,2045,1932,2036,1922,2029,1914,2021,1910,2011,1910,2004,1915,2014,1915,2017,1918,2024,1925,2028,1930,2029,1936,2032,1943,2033,1949,2033,1958,2032,1966,2030,1973,2024,1976,2017,1980,2006,1980,2002,1978,1998,1973,1992,1966,1990,1956,1990,1934,1992,1927,1990,1915,1982,1925,1978,1933,1974,1943,1974,1963,1978,1972xe" filled="t" fillcolor="#000000" stroked="f">
              <v:path arrowok="t"/>
              <v:fill/>
            </v:shape>
            <v:shape style="position:absolute;left:2064;top:1910;width:76;height:124" coordorigin="2064,1910" coordsize="76,124" path="m2066,1972l2072,1979,2078,1985,2086,1988,2102,1988,2111,1985,2119,1979,2117,1990,2113,1999,2106,2008,2100,2016,2094,2022,2088,2026,2081,2029,2074,2030,2066,2030,2066,2034,2082,2034,2093,2030,2102,2024,2113,2017,2123,2008,2129,1996,2136,1985,2140,1973,2140,1944,2135,1932,2126,1922,2119,1914,2111,1910,2101,1910,2094,1915,2104,1915,2107,1918,2114,1925,2118,1930,2119,1936,2122,1943,2123,1949,2123,1958,2122,1966,2120,1973,2114,1976,2107,1980,2096,1980,2092,1978,2088,1973,2082,1966,2080,1956,2080,1934,2082,1927,2080,1915,2072,1925,2066,1933,2064,1943,2064,1963,2066,1972xe" filled="t" fillcolor="#000000" stroked="f">
              <v:path arrowok="t"/>
              <v:fill/>
            </v:shape>
            <v:shape style="position:absolute;left:2064;top:1910;width:76;height:124" coordorigin="2064,1910" coordsize="76,124" path="m2089,1910l2080,1915,2082,1927,2086,1922,2089,1918,2094,1915,2101,1910,2089,19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9.48pt;margin-top:95.02pt;width:8.5pt;height:7.18pt;mso-position-horizontal-relative:page;mso-position-vertical-relative:page;z-index:-3246" coordorigin="2190,1900" coordsize="170,144">
            <v:shape style="position:absolute;left:2200;top:1910;width:59;height:124" coordorigin="2200,1910" coordsize="59,124" path="m2249,2027l2245,2029,2239,2029,2232,2027,2225,2021,2221,2016,2222,2030,2228,2034,2249,2034,2258,2028,2254,2022,2249,2027xe" filled="t" fillcolor="#000000" stroked="f">
              <v:path arrowok="t"/>
              <v:fill/>
            </v:shape>
            <v:shape style="position:absolute;left:2200;top:1910;width:59;height:124" coordorigin="2200,1910" coordsize="59,124" path="m2200,1989l2205,2009,2216,2026,2222,2030,2221,2016,2219,2009,2218,2003,2216,1996,2216,1979,2218,1972,2222,1968,2227,1966,2232,1964,2244,1964,2249,1968,2254,1975,2257,1982,2260,1991,2260,2010,2257,2017,2254,2022,2258,2028,2266,2018,2272,2010,2275,2002,2275,1981,2272,1973,2266,1966,2260,1960,2252,1956,2236,1956,2227,1960,2219,1964,2221,1957,2224,1950,2227,1944,2231,1938,2234,1933,2239,1928,2244,1924,2249,1920,2254,1918,2258,1915,2264,1914,2273,1913,2273,1910,2261,1910,2255,1912,2248,1914,2239,1916,2232,1921,2225,1928,2216,1937,2210,1945,2206,1955,2202,1964,2200,1974,2200,1989xe" filled="t" fillcolor="#000000" stroked="f">
              <v:path arrowok="t"/>
              <v:fill/>
            </v:shape>
            <v:shape style="position:absolute;left:2303;top:1910;width:47;height:121" coordorigin="2303,1910" coordsize="47,121" path="m2332,1910l2303,1924,2308,1925,2315,1924,2320,1927,2320,1932,2321,1938,2321,2017,2320,2022,2316,2027,2310,2028,2305,2028,2305,2032,2350,2032,2350,2028,2341,2028,2335,2023,2335,1910,2332,19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0.78pt;margin-top:228.12pt;width:2.34pt;height:6.06pt;mso-position-horizontal-relative:page;mso-position-vertical-relative:page;z-index:-3203" coordorigin="1816,4562" coordsize="47,121">
            <v:shape style="position:absolute;left:1816;top:4562;width:47;height:121" coordorigin="1816,4562" coordsize="47,121" path="m1844,4562l1816,4577,1826,4577,1831,4579,1832,4584,1832,4674,1829,4679,1823,4681,1818,4681,1818,4684,1862,4684,1862,4681,1856,4680,1850,4679,1848,4674,1847,4669,1847,4562,1844,45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8.38pt;margin-top:242.46pt;width:4.56pt;height:6pt;mso-position-horizontal-relative:page;mso-position-vertical-relative:page;z-index:-3202" coordorigin="1168,4849" coordsize="91,120">
            <v:shape style="position:absolute;left:1168;top:4849;width:91;height:120" coordorigin="1168,4849" coordsize="91,120" path="m1234,4915l1243,4913,1249,4907,1255,4900,1259,4892,1259,4876,1256,4870,1253,4864,1248,4859,1243,4855,1237,4853,1231,4850,1223,4849,1168,4849,1168,4853,1177,4853,1181,4854,1184,4859,1186,4864,1186,4955,1183,4961,1177,4966,1168,4966,1168,4969,1219,4969,1219,4966,1210,4966,1206,4964,1202,4960,1202,4859,1207,4858,1213,4856,1218,4856,1223,4858,1230,4862,1236,4870,1237,4874,1238,4879,1238,4891,1236,4898,1232,4903,1228,4907,1223,4909,1207,4909,1210,4914,1216,4915,1234,4915xe" filled="t" fillcolor="#000000" stroked="f">
              <v:path arrowok="t"/>
              <v:fill/>
            </v:shape>
            <v:shape style="position:absolute;left:1168;top:4849;width:91;height:120" coordorigin="1168,4849" coordsize="91,120" path="m1202,4908l1202,4913,1210,4914,1207,4909,1202,49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2.28pt;margin-top:-205.331pt;width:12.04pt;height:7.18pt;mso-position-horizontal-relative:page;mso-position-vertical-relative:paragraph;z-index:-3201" coordorigin="2046,-4107" coordsize="241,144">
            <v:shape style="position:absolute;left:2056;top:-4097;width:47;height:122" coordorigin="2056,-4097" coordsize="47,122" path="m2084,-4097l2056,-4082,2060,-4081,2066,-4082,2071,-4079,2072,-4074,2072,-3984,2069,-3979,2063,-3978,2058,-3978,2058,-3974,2102,-3974,2102,-3978,2096,-3978,2092,-3979,2088,-3984,2087,-3989,2087,-4097,2084,-4097xe" filled="t" fillcolor="#000000" stroked="f">
              <v:path arrowok="t"/>
              <v:fill/>
            </v:shape>
            <v:shape style="position:absolute;left:2131;top:-4097;width:55;height:124" coordorigin="2131,-4097" coordsize="55,124" path="m2186,-3997l2185,-3990,2183,-3985,2176,-3979,2170,-3978,2162,-3978,2158,-3983,2154,-3991,2154,-3992,2150,-4010,2158,-3973,2174,-3973,2180,-3974,2186,-3979,2186,-3997xe" filled="t" fillcolor="#000000" stroked="f">
              <v:path arrowok="t"/>
              <v:fill/>
            </v:shape>
            <v:shape style="position:absolute;left:2131;top:-4097;width:55;height:124" coordorigin="2131,-4097" coordsize="55,124" path="m2192,-3984l2198,-3991,2202,-4001,2206,-4010,2208,-4022,2208,-4035,2208,-4046,2203,-4066,2195,-4082,2186,-4092,2179,-4097,2164,-4097,2159,-4094,2153,-4091,2147,-4086,2141,-4079,2137,-4069,2132,-4059,2131,-4047,2131,-4031,2134,-4010,2141,-3992,2148,-3979,2158,-3973,2150,-4010,2148,-4032,2148,-4041,2149,-4052,2150,-4062,2152,-4073,2155,-4080,2159,-4085,2162,-4088,2170,-4091,2176,-4089,2182,-4085,2184,-4080,2186,-4074,2189,-4064,2191,-4053,2191,-4036,2190,-4014,2186,-3997,2186,-3979,2192,-3984xe" filled="t" fillcolor="#000000" stroked="f">
              <v:path arrowok="t"/>
              <v:fill/>
            </v:shape>
            <v:shape style="position:absolute;left:2221;top:-4097;width:55;height:124" coordorigin="2221,-4097" coordsize="55,124" path="m2276,-3997l2275,-3990,2272,-3985,2266,-3979,2260,-3978,2252,-3978,2248,-3983,2244,-3991,2244,-3992,2240,-4010,2248,-3973,2264,-3973,2270,-3974,2276,-3979,2276,-3997xe" filled="t" fillcolor="#000000" stroked="f">
              <v:path arrowok="t"/>
              <v:fill/>
            </v:shape>
            <v:shape style="position:absolute;left:2221;top:-4097;width:55;height:124" coordorigin="2221,-4097" coordsize="55,124" path="m2282,-3984l2288,-3991,2292,-4001,2296,-4010,2298,-4022,2298,-4035,2298,-4046,2293,-4066,2285,-4082,2276,-4092,2269,-4097,2254,-4097,2249,-4094,2243,-4091,2237,-4086,2231,-4079,2227,-4069,2222,-4059,2221,-4047,2221,-4031,2224,-4010,2231,-3992,2238,-3979,2248,-3973,2240,-4010,2238,-4032,2238,-4041,2239,-4052,2240,-4062,2242,-4073,2245,-4080,2249,-4085,2252,-4088,2260,-4091,2266,-4089,2272,-4085,2274,-4080,2276,-4074,2279,-4064,2281,-4053,2281,-4036,2280,-4014,2276,-3997,2276,-3979,2282,-39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8.5pt;margin-top:-190.431pt;width:5.04pt;height:5.94pt;mso-position-horizontal-relative:page;mso-position-vertical-relative:paragraph;z-index:-3200" coordorigin="1170,-3809" coordsize="101,119">
            <v:shape style="position:absolute;left:1170;top:-3809;width:101;height:119" coordorigin="1170,-3809" coordsize="101,119" path="m1270,-3809l1172,-3809,1170,-3781,1174,-3781,1175,-3787,1176,-3791,1180,-3797,1186,-3800,1192,-3801,1212,-3801,1212,-3704,1211,-3699,1210,-3698,1204,-3693,1199,-3693,1195,-3690,1246,-3690,1246,-3693,1236,-3693,1234,-3695,1229,-3698,1229,-3801,1250,-3801,1254,-3800,1260,-3798,1265,-3792,1266,-3786,1267,-3781,1271,-3781,1270,-380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8.2pt;margin-top:-191.051pt;width:9.28pt;height:7.18pt;mso-position-horizontal-relative:page;mso-position-vertical-relative:paragraph;z-index:-3199" coordorigin="1964,-3821" coordsize="186,144">
            <v:shape style="position:absolute;left:1974;top:-3811;width:37;height:124" coordorigin="1974,-3811" coordsize="37,124" path="m1999,-3811l1990,-3806,1992,-3794,1996,-3799,1999,-3804,2004,-3806,2011,-3811,1999,-3811xe" filled="t" fillcolor="#000000" stroked="f">
              <v:path arrowok="t"/>
              <v:fill/>
            </v:shape>
            <v:shape style="position:absolute;left:1974;top:-3811;width:37;height:124" coordorigin="1974,-3811" coordsize="37,124" path="m1978,-3750l1982,-3743,1988,-3737,1996,-3733,2012,-3733,2021,-3737,2029,-3743,2027,-3732,2023,-3722,2017,-3714,2010,-3705,2004,-3699,1998,-3696,1991,-3692,1984,-3691,1976,-3691,1976,-3687,1992,-3687,2003,-3691,2012,-3697,2024,-3704,2033,-3714,2039,-3726,2046,-3737,2050,-3749,2050,-3777,2045,-3789,2036,-3799,2029,-3807,2021,-3811,2011,-3811,2004,-3806,2014,-3806,2017,-3804,2024,-3797,2028,-3792,2029,-3786,2032,-3779,2033,-3773,2033,-3763,2032,-3756,2030,-3749,2024,-3745,2017,-3741,2006,-3741,2002,-3744,1998,-3749,1992,-3756,1990,-3765,1990,-3787,1992,-3794,1990,-3806,1982,-3797,1978,-3788,1974,-3780,1974,-3758,1978,-3750xe" filled="t" fillcolor="#000000" stroked="f">
              <v:path arrowok="t"/>
              <v:fill/>
            </v:shape>
            <v:shape style="position:absolute;left:2064;top:-3811;width:76;height:124" coordorigin="2064,-3811" coordsize="76,124" path="m2066,-3750l2072,-3743,2078,-3737,2086,-3733,2102,-3733,2111,-3737,2119,-3743,2117,-3732,2113,-3722,2106,-3714,2100,-3705,2094,-3699,2088,-3696,2081,-3692,2074,-3691,2066,-3691,2066,-3687,2082,-3687,2093,-3691,2102,-3697,2113,-3704,2123,-3714,2129,-3726,2136,-3737,2140,-3749,2140,-3777,2135,-3789,2126,-3799,2119,-3807,2111,-3811,2101,-3811,2094,-3806,2104,-3806,2107,-3804,2114,-3797,2118,-3792,2119,-3786,2122,-3779,2123,-3773,2123,-3763,2122,-3756,2120,-3749,2114,-3745,2107,-3741,2096,-3741,2092,-3744,2088,-3749,2082,-3756,2080,-3765,2080,-3787,2082,-3794,2080,-3806,2072,-3797,2066,-3788,2064,-3780,2064,-3758,2066,-3750xe" filled="t" fillcolor="#000000" stroked="f">
              <v:path arrowok="t"/>
              <v:fill/>
            </v:shape>
            <v:shape style="position:absolute;left:2064;top:-3811;width:76;height:124" coordorigin="2064,-3811" coordsize="76,124" path="m2089,-3811l2080,-3806,2082,-3794,2086,-3799,2089,-3804,2094,-3806,2101,-3811,2089,-38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9.48pt;margin-top:-191.051pt;width:8.5pt;height:7.18pt;mso-position-horizontal-relative:page;mso-position-vertical-relative:paragraph;z-index:-3198" coordorigin="2190,-3821" coordsize="170,144">
            <v:shape style="position:absolute;left:2200;top:-3811;width:59;height:124" coordorigin="2200,-3811" coordsize="59,124" path="m2249,-3695l2245,-3692,2239,-3692,2232,-3695,2225,-3701,2221,-3707,2222,-3691,2228,-3687,2249,-3687,2258,-3693,2254,-3699,2249,-3695xe" filled="t" fillcolor="#000000" stroked="f">
              <v:path arrowok="t"/>
              <v:fill/>
            </v:shape>
            <v:shape style="position:absolute;left:2200;top:-3811;width:59;height:124" coordorigin="2200,-3811" coordsize="59,124" path="m2200,-3732l2205,-3712,2216,-3696,2222,-3691,2221,-3707,2219,-3713,2218,-3720,2216,-3726,2216,-3743,2218,-3750,2222,-3753,2227,-3756,2232,-3757,2244,-3757,2249,-3753,2254,-3746,2257,-3739,2260,-3731,2260,-3711,2257,-3704,2254,-3699,2258,-3693,2266,-3703,2272,-3711,2275,-3720,2275,-3740,2272,-3749,2266,-3756,2260,-3762,2252,-3765,2236,-3765,2227,-3762,2219,-3757,2221,-3764,2224,-3771,2227,-3777,2231,-3783,2234,-3788,2239,-3793,2244,-3798,2249,-3801,2254,-3804,2258,-3806,2264,-3807,2273,-3809,2273,-3811,2261,-3811,2255,-3810,2248,-3807,2239,-3805,2232,-3800,2225,-3793,2216,-3786,2210,-3776,2206,-3767,2202,-3757,2200,-3747,2200,-3732xe" filled="t" fillcolor="#000000" stroked="f">
              <v:path arrowok="t"/>
              <v:fill/>
            </v:shape>
            <v:shape style="position:absolute;left:2303;top:-3811;width:47;height:121" coordorigin="2303,-3811" coordsize="47,121" path="m2332,-3811l2303,-3798,2308,-3797,2315,-3798,2320,-3794,2320,-3789,2321,-3783,2321,-3704,2320,-3699,2316,-3695,2310,-3693,2305,-3693,2305,-3690,2350,-3690,2350,-3693,2341,-3693,2335,-3698,2335,-3811,2332,-38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8.32pt;margin-top:-176.211pt;width:6.3pt;height:6.06pt;mso-position-horizontal-relative:page;mso-position-vertical-relative:paragraph;z-index:-3197" coordorigin="1166,-3524" coordsize="126,121">
            <v:shape style="position:absolute;left:1166;top:-3524;width:126;height:121" coordorigin="1166,-3524" coordsize="126,121" path="m1236,-3429l1206,-3499,1204,-3506,1202,-3513,1205,-3518,1210,-3521,1216,-3521,1216,-3524,1166,-3524,1170,-3521,1175,-3519,1180,-3517,1183,-3511,1186,-3505,1230,-3403,1234,-3403,1274,-3504,1277,-3510,1280,-3515,1285,-3519,1292,-3524,1256,-3524,1258,-3521,1265,-3519,1268,-3515,1268,-3510,1267,-3505,1265,-3499,1236,-34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1.42pt;margin-top:-176.831pt;width:33.64pt;height:7.18pt;mso-position-horizontal-relative:page;mso-position-vertical-relative:paragraph;z-index:-3196" coordorigin="1828,-3537" coordsize="673,144">
            <v:shape style="position:absolute;left:1838;top:-3527;width:77;height:124" coordorigin="1838,-3527" coordsize="77,124" path="m1901,-3414l1906,-3421,1909,-3431,1914,-3440,1915,-3452,1915,-3465,1915,-3477,1910,-3497,1902,-3513,1895,-3522,1886,-3527,1872,-3527,1866,-3525,1861,-3521,1854,-3516,1849,-3509,1844,-3499,1841,-3489,1838,-3477,1838,-3462,1841,-3441,1848,-3423,1855,-3410,1865,-3403,1877,-3403,1865,-3413,1861,-3422,1857,-3439,1855,-3462,1855,-3473,1856,-3482,1858,-3493,1860,-3503,1862,-3511,1866,-3516,1870,-3519,1877,-3521,1884,-3521,1889,-3516,1892,-3511,1894,-3504,1897,-3494,1898,-3483,1898,-3466,1897,-3443,1895,-3427,1895,-3409,1901,-3414xe" filled="t" fillcolor="#000000" stroked="f">
              <v:path arrowok="t"/>
              <v:fill/>
            </v:shape>
            <v:shape style="position:absolute;left:1838;top:-3527;width:77;height:124" coordorigin="1838,-3527" coordsize="77,124" path="m1895,-3427l1892,-3421,1890,-3416,1883,-3410,1877,-3409,1870,-3409,1865,-3413,1877,-3403,1883,-3403,1888,-3405,1895,-3409,1895,-3427xe" filled="t" fillcolor="#000000" stroked="f">
              <v:path arrowok="t"/>
              <v:fill/>
            </v:shape>
            <v:shape style="position:absolute;left:1974;top:-3527;width:77;height:124" coordorigin="1974,-3527" coordsize="77,124" path="m1974,-3462l1976,-3441,1982,-3423,1991,-3410,2000,-3403,2011,-3403,2000,-3413,1997,-3422,1992,-3439,1991,-3462,1991,-3473,1992,-3482,1993,-3493,1994,-3503,1997,-3511,2002,-3516,2008,-3521,2018,-3521,2024,-3516,2027,-3511,2029,-3504,2032,-3494,2033,-3483,2033,-3466,2032,-3443,2029,-3427,2029,-3409,2035,-3414,2040,-3421,2045,-3431,2048,-3440,2051,-3452,2051,-3465,2050,-3477,2046,-3497,2036,-3513,2029,-3522,2021,-3527,2006,-3527,2002,-3525,1996,-3521,1990,-3516,1984,-3509,1980,-3499,1975,-3489,1974,-3477,1974,-3462xe" filled="t" fillcolor="#000000" stroked="f">
              <v:path arrowok="t"/>
              <v:fill/>
            </v:shape>
            <v:shape style="position:absolute;left:1974;top:-3527;width:77;height:124" coordorigin="1974,-3527" coordsize="77,124" path="m2029,-3427l2028,-3421,2024,-3416,2018,-3410,2011,-3409,2005,-3409,2000,-3413,2011,-3403,2017,-3403,2023,-3405,2029,-3409,2029,-3427xe" filled="t" fillcolor="#000000" stroked="f">
              <v:path arrowok="t"/>
              <v:fill/>
            </v:shape>
            <v:shape style="position:absolute;left:2063;top:-3527;width:78;height:124" coordorigin="2063,-3527" coordsize="78,124" path="m2090,-3413l2087,-3422,2082,-3439,2081,-3462,2081,-3482,2080,-3516,2074,-3509,2070,-3499,2065,-3489,2063,-3477,2063,-3462,2066,-3441,2072,-3423,2081,-3410,2090,-3403,2101,-3403,2090,-3413xe" filled="t" fillcolor="#000000" stroked="f">
              <v:path arrowok="t"/>
              <v:fill/>
            </v:shape>
            <v:shape style="position:absolute;left:2063;top:-3527;width:78;height:124" coordorigin="2063,-3527" coordsize="78,124" path="m2125,-3414l2130,-3421,2135,-3431,2138,-3440,2141,-3452,2141,-3465,2140,-3477,2136,-3497,2126,-3513,2119,-3522,2111,-3527,2096,-3527,2092,-3525,2086,-3521,2080,-3516,2081,-3482,2083,-3493,2084,-3503,2087,-3511,2092,-3516,2098,-3521,2108,-3521,2114,-3516,2117,-3511,2119,-3504,2122,-3494,2123,-3483,2123,-3466,2122,-3443,2119,-3427,2117,-3421,2114,-3416,2108,-3410,2101,-3409,2095,-3409,2090,-3413,2101,-3403,2107,-3403,2113,-3405,2119,-3409,2125,-3414xe" filled="t" fillcolor="#000000" stroked="f">
              <v:path arrowok="t"/>
              <v:fill/>
            </v:shape>
            <v:shape style="position:absolute;left:2168;top:-3527;width:47;height:121" coordorigin="2168,-3527" coordsize="47,121" path="m2197,-3527l2168,-3512,2178,-3512,2183,-3511,2185,-3505,2185,-3415,2180,-3410,2176,-3409,2170,-3409,2170,-3405,2215,-3405,2215,-3409,2209,-3409,2204,-3410,2200,-3415,2200,-3527,2197,-3527xe" filled="t" fillcolor="#000000" stroked="f">
              <v:path arrowok="t"/>
              <v:fill/>
            </v:shape>
            <v:shape style="position:absolute;left:2243;top:-3527;width:78;height:124" coordorigin="2243,-3527" coordsize="78,124" path="m2270,-3413l2267,-3422,2262,-3439,2261,-3462,2261,-3482,2258,-3516,2254,-3509,2250,-3499,2245,-3489,2243,-3477,2243,-3462,2246,-3441,2252,-3423,2261,-3410,2270,-3403,2281,-3403,2270,-3413xe" filled="t" fillcolor="#000000" stroked="f">
              <v:path arrowok="t"/>
              <v:fill/>
            </v:shape>
            <v:shape style="position:absolute;left:2243;top:-3527;width:78;height:124" coordorigin="2243,-3527" coordsize="78,124" path="m2305,-3414l2310,-3421,2315,-3431,2318,-3440,2321,-3452,2321,-3465,2320,-3477,2316,-3497,2306,-3513,2299,-3522,2291,-3527,2276,-3527,2272,-3525,2266,-3521,2258,-3516,2261,-3482,2263,-3493,2264,-3503,2267,-3511,2272,-3516,2278,-3521,2288,-3521,2294,-3516,2297,-3511,2299,-3504,2302,-3494,2303,-3483,2303,-3466,2302,-3443,2299,-3427,2297,-3421,2294,-3416,2288,-3410,2281,-3409,2275,-3409,2270,-3413,2281,-3403,2287,-3403,2293,-3405,2299,-3409,2305,-3414xe" filled="t" fillcolor="#000000" stroked="f">
              <v:path arrowok="t"/>
              <v:fill/>
            </v:shape>
            <v:shape style="position:absolute;left:2329;top:-3527;width:82;height:121" coordorigin="2329,-3527" coordsize="82,121" path="m2329,-3437l2380,-3437,2338,-3449,2380,-3509,2380,-3449,2338,-3449,2380,-3437,2380,-3405,2394,-3405,2394,-3437,2411,-3437,2411,-3449,2394,-3449,2394,-3527,2384,-3527,2329,-3447,2329,-3437xe" filled="t" fillcolor="#000000" stroked="f">
              <v:path arrowok="t"/>
              <v:fill/>
            </v:shape>
            <v:shape style="position:absolute;left:2424;top:-3527;width:67;height:124" coordorigin="2424,-3527" coordsize="67,124" path="m2486,-3494l2486,-3507,2484,-3513,2480,-3517,2474,-3524,2467,-3527,2450,-3527,2444,-3524,2438,-3521,2434,-3516,2429,-3510,2426,-3501,2429,-3500,2435,-3510,2442,-3515,2458,-3515,2462,-3513,2466,-3510,2470,-3505,2471,-3500,2471,-3486,2468,-3482,2462,-3475,2458,-3471,2453,-3469,2449,-3468,2444,-3467,2447,-3464,2452,-3464,2456,-3463,2460,-3462,2465,-3459,2468,-3457,2474,-3451,2478,-3444,2479,-3439,2479,-3428,2477,-3422,2472,-3417,2467,-3413,2462,-3410,2454,-3410,2448,-3413,2442,-3415,2436,-3419,2431,-3419,2426,-3417,2424,-3413,2425,-3408,2431,-3404,2437,-3403,2461,-3403,2473,-3408,2482,-3417,2489,-3426,2491,-3434,2491,-3452,2490,-3458,2486,-3463,2483,-3469,2477,-3473,2470,-3476,2480,-3485,2486,-34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7.82pt;margin-top:-162.791pt;width:7.96pt;height:7.42pt;mso-position-horizontal-relative:page;mso-position-vertical-relative:paragraph;z-index:-3195" coordorigin="1156,-3256" coordsize="159,148">
            <v:shape style="position:absolute;left:1166;top:-3246;width:88;height:125" coordorigin="1166,-3246" coordsize="88,125" path="m1254,-3121l1254,-3123,1248,-3125,1243,-3128,1242,-3133,1242,-3177,1241,-3183,1240,-3188,1238,-3193,1236,-3197,1230,-3203,1225,-3204,1217,-3204,1213,-3203,1206,-3198,1201,-3194,1194,-3187,1194,-3246,1190,-3246,1166,-3235,1168,-3233,1174,-3234,1178,-3231,1180,-3227,1180,-3133,1178,-3127,1174,-3125,1168,-3121,1207,-3121,1207,-3123,1200,-3125,1195,-3128,1194,-3133,1194,-3181,1199,-3186,1202,-3189,1208,-3192,1214,-3193,1219,-3192,1225,-3187,1226,-3182,1228,-3176,1228,-3132,1225,-3127,1220,-3123,1216,-3123,1214,-3121,1254,-3121xe" filled="t" fillcolor="#000000" stroked="f">
              <v:path arrowok="t"/>
              <v:fill/>
            </v:shape>
            <v:shape style="position:absolute;left:1255;top:-3246;width:50;height:128" coordorigin="1255,-3246" coordsize="50,128" path="m1306,-3246l1298,-3246,1255,-3117,1262,-3117,1306,-32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5.74pt;margin-top:-162.611pt;width:13.96pt;height:7.24pt;mso-position-horizontal-relative:page;mso-position-vertical-relative:paragraph;z-index:-3194" coordorigin="1915,-3252" coordsize="279,145">
            <v:shape style="position:absolute;left:1925;top:-3242;width:80;height:121" coordorigin="1925,-3242" coordsize="80,121" path="m1925,-3152l1975,-3152,1933,-3164,1975,-3223,1975,-3164,1933,-3164,1975,-3152,1975,-3121,1990,-3121,1990,-3152,2005,-3152,2005,-3164,1990,-3164,1990,-3242,1980,-3242,1925,-3163,1925,-3152xe" filled="t" fillcolor="#000000" stroked="f">
              <v:path arrowok="t"/>
              <v:fill/>
            </v:shape>
            <v:shape style="position:absolute;left:2033;top:-3242;width:47;height:121" coordorigin="2033,-3242" coordsize="47,121" path="m2080,-3121l2080,-3123,2075,-3123,2069,-3125,2065,-3129,2065,-3242,2062,-3242,2033,-3228,2038,-3227,2044,-3228,2048,-3225,2050,-3221,2051,-3215,2051,-3134,2050,-3129,2046,-3125,2041,-3123,2035,-3123,2035,-3121,2080,-3121xe" filled="t" fillcolor="#000000" stroked="f">
              <v:path arrowok="t"/>
              <v:fill/>
            </v:shape>
            <v:shape style="position:absolute;left:2108;top:-3240;width:76;height:122" coordorigin="2108,-3240" coordsize="76,122" path="m2184,-3240l2120,-3240,2108,-3211,2111,-3211,2114,-3216,2118,-3221,2123,-3223,2125,-3224,2130,-3225,2170,-3225,2135,-3117,2144,-3117,2184,-3236,2184,-32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1.76pt;margin-top:-162.611pt;width:8.5pt;height:7.18pt;mso-position-horizontal-relative:page;mso-position-vertical-relative:paragraph;z-index:-3193" coordorigin="2235,-3252" coordsize="170,144">
            <v:shape style="position:absolute;left:2245;top:-3240;width:70;height:121" coordorigin="2245,-3240" coordsize="70,121" path="m2272,-3240l2249,-3193,2261,-3193,2269,-3192,2275,-3188,2284,-3186,2290,-3181,2294,-3174,2299,-3168,2302,-3162,2302,-3146,2299,-3140,2293,-3135,2288,-3129,2282,-3127,2272,-3127,2267,-3129,2262,-3132,2260,-3134,2254,-3137,2249,-3135,2245,-3131,2248,-3125,2254,-3120,2258,-3119,2273,-3119,2280,-3120,2287,-3123,2291,-3126,2296,-3128,2299,-3132,2303,-3137,2306,-3140,2309,-3146,2311,-3151,2312,-3157,2312,-3174,2309,-3183,2302,-3192,2301,-3192,2285,-3203,2264,-3209,2272,-3224,2308,-3224,2315,-3240,2272,-3240xe" filled="t" fillcolor="#000000" stroked="f">
              <v:path arrowok="t"/>
              <v:fill/>
            </v:shape>
            <v:shape style="position:absolute;left:2348;top:-3242;width:47;height:121" coordorigin="2348,-3242" coordsize="47,121" path="m2377,-3242l2348,-3228,2353,-3227,2358,-3228,2363,-3225,2365,-3221,2365,-3129,2360,-3125,2356,-3123,2350,-3123,2350,-3121,2395,-3121,2395,-3123,2389,-3123,2384,-3125,2381,-3129,2380,-3134,2380,-3242,2377,-32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8.56pt;margin-top:-137.951pt;width:20.38pt;height:7.06pt;mso-position-horizontal-relative:page;mso-position-vertical-relative:paragraph;z-index:-3192" coordorigin="3171,-2759" coordsize="408,141">
            <v:shape style="position:absolute;left:3181;top:-2749;width:166;height:121" coordorigin="3181,-2749" coordsize="166,121" path="m3311,-2749l3311,-2745,3318,-2745,3324,-2741,3324,-2736,3323,-2731,3320,-2724,3298,-2658,3275,-2723,3272,-2730,3271,-2735,3271,-2738,3272,-2743,3277,-2745,3283,-2749,3238,-2749,3238,-2745,3242,-2745,3247,-2743,3252,-2738,3254,-2732,3260,-2714,3240,-2658,3217,-2725,3215,-2732,3214,-2737,3214,-2743,3220,-2745,3224,-2749,3181,-2749,3185,-2745,3191,-2743,3194,-2738,3196,-2733,3199,-2726,3234,-2628,3238,-2628,3264,-2703,3292,-2628,3295,-2628,3328,-2724,3331,-2731,3332,-2736,3336,-2741,3341,-2745,3347,-2749,3311,-2749xe" filled="t" fillcolor="#000000" stroked="f">
              <v:path arrowok="t"/>
              <v:fill/>
            </v:shape>
            <v:shape style="position:absolute;left:3349;top:-2713;width:89;height:83" coordorigin="3349,-2713" coordsize="89,83" path="m3373,-2713l3349,-2703,3350,-2700,3356,-2701,3361,-2700,3362,-2694,3362,-2642,3361,-2636,3356,-2633,3350,-2630,3390,-2630,3386,-2633,3379,-2636,3377,-2642,3377,-2690,3384,-2699,3391,-2702,3403,-2702,3406,-2700,3409,-2694,3410,-2689,3410,-2641,3408,-2636,3403,-2633,3397,-2630,3438,-2630,3438,-2633,3433,-2633,3431,-2634,3426,-2637,3425,-2643,3425,-2695,3424,-2699,3421,-2703,3415,-2709,3409,-2713,3396,-2713,3386,-2707,3377,-2696,3377,-2713,3373,-2713xe" filled="t" fillcolor="#000000" stroked="f">
              <v:path arrowok="t"/>
              <v:fill/>
            </v:shape>
            <v:shape style="position:absolute;left:3445;top:-2713;width:67;height:85" coordorigin="3445,-2713" coordsize="67,85" path="m3458,-2693l3461,-2697,3468,-2705,3473,-2707,3478,-2707,3484,-2706,3490,-2702,3493,-2696,3494,-2690,3494,-2685,3457,-2685,3457,-2681,3512,-2681,3512,-2690,3510,-2699,3504,-2705,3498,-2709,3491,-2713,3472,-2713,3462,-2709,3458,-2693xe" filled="t" fillcolor="#000000" stroked="f">
              <v:path arrowok="t"/>
              <v:fill/>
            </v:shape>
            <v:shape style="position:absolute;left:3445;top:-2713;width:67;height:85" coordorigin="3445,-2713" coordsize="67,85" path="m3458,-2693l3462,-2709,3456,-2701,3449,-2694,3445,-2683,3445,-2657,3449,-2646,3455,-2639,3462,-2631,3470,-2628,3488,-2628,3497,-2631,3503,-2637,3509,-2645,3511,-2652,3512,-2659,3510,-2661,3508,-2654,3504,-2649,3497,-2643,3492,-2642,3479,-2642,3472,-2646,3466,-2652,3460,-2659,3457,-2669,3457,-2685,3458,-2693xe" filled="t" fillcolor="#000000" stroked="f">
              <v:path arrowok="t"/>
              <v:fill/>
            </v:shape>
            <v:shape style="position:absolute;left:3520;top:-2737;width:49;height:108" coordorigin="3520,-2737" coordsize="49,108" path="m3550,-2642l3547,-2647,3547,-2705,3566,-2705,3566,-2711,3547,-2711,3547,-2737,3545,-2737,3542,-2731,3539,-2725,3536,-2720,3533,-2717,3527,-2711,3520,-2705,3533,-2705,3533,-2640,3535,-2635,3540,-2631,3546,-2629,3552,-2629,3559,-2633,3564,-2636,3566,-2640,3569,-2646,3565,-2646,3560,-2641,3556,-2639,3550,-26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4.38pt;margin-top:-138.071pt;width:29.56pt;height:7.18pt;mso-position-horizontal-relative:page;mso-position-vertical-relative:paragraph;z-index:-3191" coordorigin="3888,-2761" coordsize="591,144">
            <v:shape style="position:absolute;left:3898;top:-2751;width:74;height:124" coordorigin="3898,-2751" coordsize="74,124" path="m3900,-2689l3906,-2683,3912,-2677,3919,-2673,3936,-2673,3943,-2677,3953,-2682,3950,-2672,3947,-2663,3940,-2654,3934,-2646,3928,-2640,3922,-2636,3914,-2633,3907,-2631,3900,-2630,3900,-2628,3916,-2628,3926,-2630,3936,-2637,3947,-2645,3956,-2654,3962,-2665,3970,-2677,3972,-2689,3972,-2717,3968,-2730,3960,-2739,3953,-2748,3944,-2751,3935,-2751,3928,-2745,3937,-2745,3941,-2744,3948,-2737,3952,-2732,3953,-2725,3955,-2719,3956,-2713,3956,-2702,3955,-2696,3954,-2689,3948,-2684,3941,-2682,3929,-2682,3925,-2684,3920,-2689,3916,-2696,3913,-2706,3913,-2727,3916,-2735,3913,-2747,3906,-2737,3900,-2729,3898,-2719,3898,-2699,3900,-2689xe" filled="t" fillcolor="#000000" stroked="f">
              <v:path arrowok="t"/>
              <v:fill/>
            </v:shape>
            <v:shape style="position:absolute;left:3898;top:-2751;width:74;height:124" coordorigin="3898,-2751" coordsize="74,124" path="m3923,-2751l3913,-2747,3916,-2735,3919,-2739,3923,-2744,3928,-2745,3935,-2751,3923,-2751xe" filled="t" fillcolor="#000000" stroked="f">
              <v:path arrowok="t"/>
              <v:fill/>
            </v:shape>
            <v:shape style="position:absolute;left:3991;top:-2718;width:59;height:96" coordorigin="3991,-2718" coordsize="59,96" path="m4019,-2687l4032,-2677,4040,-2669,4044,-2663,4048,-2655,4050,-2682,4043,-2688,4033,-2696,4043,-2702,4044,-2718,4040,-2711,4036,-2706,4028,-2700,4019,-2687xe" filled="t" fillcolor="#000000" stroked="f">
              <v:path arrowok="t"/>
              <v:fill/>
            </v:shape>
            <v:shape style="position:absolute;left:3991;top:-2718;width:59;height:96" coordorigin="3991,-2718" coordsize="59,96" path="m4006,-2684l4000,-2678,3996,-2673,3992,-2667,3991,-2663,3991,-2651,3994,-2645,3998,-2639,4006,-2631,4014,-2628,4036,-2628,4044,-2631,4050,-2636,4057,-2642,4060,-2649,4060,-2665,4057,-2671,4054,-2677,4050,-2682,4048,-2655,4048,-2646,4045,-2641,4038,-2634,4033,-2633,4020,-2633,4015,-2635,4010,-2640,4007,-2643,4004,-2651,4004,-2664,4006,-2669,4008,-2673,4010,-2678,4014,-2683,4019,-2687,4028,-2700,4014,-2712,4012,-2714,4008,-2720,4006,-2726,4006,-2733,4007,-2738,4010,-2742,4015,-2745,4020,-2747,4032,-2747,4036,-2744,4043,-2738,4045,-2733,4045,-2723,4044,-2718,4043,-2702,4049,-2708,4052,-2712,4056,-2717,4057,-2721,4057,-2732,4055,-2738,4049,-2744,4043,-2749,4034,-2751,4015,-2751,4008,-2749,4002,-2743,3996,-2737,3992,-2731,3992,-2718,3994,-2713,3996,-2708,4000,-2703,4006,-2697,4015,-2690,4006,-2684xe" filled="t" fillcolor="#000000" stroked="f">
              <v:path arrowok="t"/>
              <v:fill/>
            </v:shape>
            <v:shape style="position:absolute;left:4074;top:-2751;width:79;height:121" coordorigin="4074,-2751" coordsize="79,121" path="m4093,-2643l4097,-2647,4105,-2657,4120,-2672,4130,-2683,4136,-2693,4141,-2702,4144,-2708,4146,-2714,4146,-2729,4142,-2736,4135,-2742,4129,-2749,4121,-2751,4103,-2751,4094,-2749,4088,-2743,4082,-2737,4079,-2729,4078,-2718,4081,-2718,4084,-2725,4086,-2730,4091,-2733,4096,-2737,4102,-2738,4114,-2738,4118,-2736,4123,-2731,4128,-2726,4130,-2720,4130,-2702,4127,-2691,4118,-2679,4106,-2665,4091,-2650,4074,-2634,4074,-2630,4145,-2630,4153,-2653,4150,-2653,4146,-2648,4140,-2645,4135,-2643,4093,-2643xe" filled="t" fillcolor="#000000" stroked="f">
              <v:path arrowok="t"/>
              <v:fill/>
            </v:shape>
            <v:shape style="position:absolute;left:4208;top:-2751;width:80;height:121" coordorigin="4208,-2751" coordsize="80,121" path="m4208,-2661l4259,-2661,4217,-2673,4259,-2733,4259,-2673,4217,-2673,4259,-2661,4259,-2630,4273,-2630,4273,-2661,4289,-2661,4289,-2673,4273,-2673,4273,-2751,4264,-2751,4208,-2672,4208,-2661xe" filled="t" fillcolor="#000000" stroked="f">
              <v:path arrowok="t"/>
              <v:fill/>
            </v:shape>
            <v:shape style="position:absolute;left:4303;top:-2751;width:74;height:124" coordorigin="4303,-2751" coordsize="74,124" path="m4303,-2672l4308,-2652,4320,-2636,4325,-2630,4322,-2653,4320,-2659,4320,-2682,4321,-2690,4322,-2696,4325,-2705,4327,-2712,4331,-2718,4333,-2723,4338,-2729,4343,-2733,4348,-2738,4352,-2742,4357,-2744,4362,-2747,4368,-2748,4376,-2748,4376,-2751,4364,-2751,4357,-2750,4350,-2748,4343,-2745,4336,-2741,4327,-2732,4320,-2725,4314,-2717,4309,-2707,4306,-2697,4303,-2688,4303,-2672xe" filled="t" fillcolor="#000000" stroked="f">
              <v:path arrowok="t"/>
              <v:fill/>
            </v:shape>
            <v:shape style="position:absolute;left:4303;top:-2751;width:74;height:124" coordorigin="4303,-2751" coordsize="74,124" path="m4326,-2694l4332,-2696,4339,-2697,4348,-2697,4352,-2694,4356,-2687,4361,-2679,4362,-2671,4362,-2652,4361,-2645,4356,-2640,4352,-2635,4348,-2633,4338,-2633,4334,-2634,4328,-2641,4325,-2646,4322,-2653,4325,-2630,4332,-2628,4352,-2628,4362,-2633,4369,-2643,4375,-2651,4378,-2660,4378,-2681,4375,-2689,4369,-2695,4363,-2702,4356,-2706,4339,-2706,4331,-2702,4322,-2696,4321,-2690,4326,-2694xe" filled="t" fillcolor="#000000" stroked="f">
              <v:path arrowok="t"/>
              <v:fill/>
            </v:shape>
            <v:shape style="position:absolute;left:4388;top:-2751;width:80;height:121" coordorigin="4388,-2751" coordsize="80,121" path="m4388,-2661l4439,-2661,4397,-2673,4439,-2733,4439,-2673,4397,-2673,4439,-2661,4439,-2630,4453,-2630,4453,-2661,4469,-2661,4469,-2673,4453,-2673,4453,-2751,4444,-2751,4388,-2672,4388,-26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9pt;margin-top:-123.531pt;width:4.38pt;height:6.24pt;mso-position-horizontal-relative:page;mso-position-vertical-relative:paragraph;z-index:-3190" coordorigin="3180,-2471" coordsize="88,125">
            <v:shape style="position:absolute;left:3180;top:-2471;width:88;height:125" coordorigin="3180,-2471" coordsize="88,125" path="m3221,-2346l3221,-2348,3216,-2348,3214,-2349,3209,-2353,3208,-2358,3208,-2406,3212,-2411,3216,-2414,3222,-2417,3228,-2418,3233,-2417,3239,-2412,3240,-2407,3241,-2401,3241,-2359,3240,-2355,3238,-2351,3233,-2348,3228,-2346,3268,-2346,3264,-2348,3257,-2353,3256,-2358,3256,-2402,3254,-2408,3253,-2413,3252,-2418,3246,-2424,3239,-2429,3234,-2429,3227,-2427,3220,-2423,3214,-2419,3208,-2412,3208,-2471,3204,-2471,3180,-2460,3181,-2457,3186,-2459,3191,-2456,3193,-2451,3193,-2358,3192,-2353,3187,-2349,3181,-2346,3221,-23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4.56pt;margin-top:-123.851pt;width:17.86pt;height:7.24pt;mso-position-horizontal-relative:page;mso-position-vertical-relative:paragraph;z-index:-3189" coordorigin="3891,-2477" coordsize="357,145">
            <v:shape style="position:absolute;left:3901;top:-2467;width:67;height:124" coordorigin="3901,-2467" coordsize="67,124" path="m3901,-2353l3902,-2348,3908,-2345,3913,-2343,3938,-2343,3950,-2348,3959,-2358,3965,-2365,3968,-2375,3968,-2391,3967,-2399,3962,-2403,3959,-2409,3954,-2413,3947,-2415,3958,-2425,3962,-2435,3962,-2448,3961,-2453,3956,-2457,3952,-2463,3944,-2467,3928,-2467,3920,-2465,3916,-2460,3911,-2456,3906,-2450,3902,-2442,3906,-2441,3912,-2450,3919,-2455,3934,-2455,3938,-2453,3942,-2449,3947,-2445,3948,-2441,3948,-2430,3947,-2426,3944,-2421,3940,-2414,3935,-2412,3930,-2409,3925,-2407,3920,-2407,3924,-2405,3929,-2405,3932,-2403,3937,-2401,3942,-2400,3949,-2394,3953,-2388,3955,-2383,3955,-2367,3953,-2363,3949,-2358,3944,-2353,3940,-2351,3929,-2351,3923,-2353,3916,-2357,3910,-2359,3905,-2358,3901,-2353xe" filled="t" fillcolor="#000000" stroked="f">
              <v:path arrowok="t"/>
              <v:fill/>
            </v:shape>
            <v:shape style="position:absolute;left:4004;top:-2467;width:47;height:121" coordorigin="4004,-2467" coordsize="47,121" path="m4051,-2346l4051,-2348,4046,-2348,4040,-2349,4037,-2354,4037,-2467,4033,-2467,4004,-2453,4006,-2450,4010,-2451,4015,-2453,4020,-2450,4021,-2445,4022,-2439,4022,-2359,4021,-2354,4018,-2349,4013,-2348,4007,-2348,4007,-2346,4051,-2346xe" filled="t" fillcolor="#000000" stroked="f">
              <v:path arrowok="t"/>
              <v:fill/>
            </v:shape>
            <v:shape style="position:absolute;left:4088;top:-2467;width:47;height:121" coordorigin="4088,-2467" coordsize="47,121" path="m4117,-2467l4088,-2453,4093,-2451,4098,-2453,4103,-2450,4105,-2445,4105,-2354,4100,-2349,4096,-2348,4090,-2348,4090,-2346,4135,-2346,4135,-2348,4129,-2348,4124,-2349,4121,-2354,4120,-2359,4120,-2467,4117,-2467xe" filled="t" fillcolor="#000000" stroked="f">
              <v:path arrowok="t"/>
              <v:fill/>
            </v:shape>
            <v:shape style="position:absolute;left:4164;top:-2465;width:74;height:122" coordorigin="4164,-2465" coordsize="74,122" path="m4238,-2465l4175,-2465,4164,-2436,4166,-2436,4169,-2441,4172,-2445,4178,-2448,4181,-2449,4186,-2450,4225,-2450,4189,-2342,4199,-2342,4238,-2461,4238,-24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4.48pt;margin-top:-123.851pt;width:9.22pt;height:7.18pt;mso-position-horizontal-relative:page;mso-position-vertical-relative:paragraph;z-index:-3188" coordorigin="4290,-2477" coordsize="184,144">
            <v:shape style="position:absolute;left:4300;top:-2467;width:76;height:124" coordorigin="4300,-2467" coordsize="76,124" path="m4322,-2408l4328,-2412,4336,-2413,4344,-2413,4349,-2409,4354,-2402,4357,-2395,4360,-2385,4360,-2367,4357,-2360,4354,-2355,4349,-2351,4344,-2348,4336,-2348,4328,-2352,4325,-2357,4321,-2361,4322,-2346,4328,-2343,4349,-2343,4358,-2348,4366,-2358,4372,-2366,4375,-2376,4375,-2396,4372,-2405,4366,-2411,4360,-2418,4352,-2420,4336,-2420,4327,-2418,4319,-2412,4318,-2406,4322,-2408xe" filled="t" fillcolor="#000000" stroked="f">
              <v:path arrowok="t"/>
              <v:fill/>
            </v:shape>
            <v:shape style="position:absolute;left:4300;top:-2467;width:76;height:124" coordorigin="4300,-2467" coordsize="76,124" path="m4300,-2388l4305,-2368,4316,-2352,4322,-2346,4321,-2361,4319,-2367,4318,-2375,4316,-2381,4316,-2397,4318,-2406,4319,-2412,4321,-2420,4324,-2426,4327,-2432,4331,-2438,4334,-2444,4339,-2449,4344,-2453,4349,-2456,4354,-2459,4358,-2461,4364,-2463,4373,-2463,4373,-2467,4361,-2467,4355,-2466,4346,-2463,4339,-2460,4332,-2455,4324,-2448,4316,-2441,4310,-2432,4306,-2423,4302,-2413,4300,-2402,4300,-2388xe" filled="t" fillcolor="#000000" stroked="f">
              <v:path arrowok="t"/>
              <v:fill/>
            </v:shape>
            <v:shape style="position:absolute;left:4386;top:-2467;width:78;height:121" coordorigin="4386,-2467" coordsize="78,121" path="m4404,-2359l4408,-2361,4417,-2371,4432,-2388,4441,-2397,4448,-2408,4453,-2418,4456,-2424,4457,-2430,4457,-2444,4453,-2451,4447,-2457,4441,-2463,4433,-2467,4414,-2467,4406,-2463,4400,-2459,4394,-2453,4391,-2444,4388,-2433,4392,-2433,4394,-2439,4398,-2445,4403,-2448,4408,-2451,4412,-2454,4424,-2454,4430,-2451,4435,-2447,4440,-2442,4442,-2435,4442,-2418,4438,-2407,4429,-2395,4417,-2380,4403,-2365,4386,-2348,4386,-2346,4456,-2346,4464,-2369,4460,-2369,4456,-2363,4451,-2360,4446,-2359,4404,-23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9.18pt;margin-top:-109.011pt;width:4.98pt;height:6pt;mso-position-horizontal-relative:page;mso-position-vertical-relative:paragraph;z-index:-3185" coordorigin="3184,-2180" coordsize="100,120">
            <v:shape style="position:absolute;left:3184;top:-2180;width:100;height:120" coordorigin="3184,-2180" coordsize="100,120" path="m3282,-2180l3185,-2180,3184,-2151,3187,-2151,3187,-2157,3188,-2161,3193,-2168,3199,-2171,3205,-2172,3224,-2172,3224,-2070,3223,-2069,3217,-2064,3208,-2064,3208,-2060,3258,-2060,3254,-2064,3250,-2064,3244,-2067,3241,-2073,3241,-2172,3268,-2172,3274,-2168,3277,-2162,3280,-2156,3281,-2151,3283,-2151,3282,-21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3.18pt;margin-top:-109.631pt;width:15.34pt;height:7.24pt;mso-position-horizontal-relative:page;mso-position-vertical-relative:paragraph;z-index:-3184" coordorigin="3864,-2193" coordsize="307,145">
            <v:shape style="position:absolute;left:3874;top:-2183;width:78;height:125" coordorigin="3874,-2183" coordsize="78,125" path="m3901,-2069l3898,-2077,3893,-2095,3892,-2117,3892,-2138,3890,-2172,3884,-2165,3881,-2155,3876,-2144,3874,-2133,3874,-2117,3876,-2096,3883,-2078,3892,-2065,3901,-2058,3912,-2058,3901,-2069xe" filled="t" fillcolor="#000000" stroked="f">
              <v:path arrowok="t"/>
              <v:fill/>
            </v:shape>
            <v:shape style="position:absolute;left:3874;top:-2183;width:78;height:125" coordorigin="3874,-2183" coordsize="78,125" path="m3936,-2070l3941,-2076,3946,-2085,3949,-2096,3952,-2107,3952,-2121,3951,-2132,3947,-2152,3937,-2168,3930,-2178,3922,-2183,3907,-2183,3902,-2180,3896,-2177,3890,-2172,3892,-2138,3894,-2148,3895,-2159,3898,-2166,3902,-2171,3908,-2177,3913,-2177,3919,-2175,3925,-2171,3928,-2166,3930,-2159,3932,-2150,3934,-2138,3934,-2122,3933,-2100,3930,-2083,3929,-2076,3925,-2071,3919,-2065,3912,-2064,3906,-2064,3901,-2069,3912,-2058,3918,-2058,3924,-2060,3930,-2065,3936,-2070xe" filled="t" fillcolor="#000000" stroked="f">
              <v:path arrowok="t"/>
              <v:fill/>
            </v:shape>
            <v:shape style="position:absolute;left:4010;top:-2183;width:67;height:125" coordorigin="4010,-2183" coordsize="67,125" path="m4052,-2062l4068,-2073,4074,-2081,4078,-2090,4078,-2107,4075,-2113,4072,-2119,4068,-2124,4063,-2129,4056,-2131,4067,-2141,4072,-2149,4072,-2163,4070,-2168,4066,-2173,4061,-2179,4054,-2183,4037,-2183,4030,-2180,4025,-2175,4020,-2171,4015,-2165,4012,-2157,4015,-2155,4021,-2166,4028,-2171,4043,-2171,4048,-2168,4055,-2161,4057,-2156,4057,-2145,4056,-2141,4054,-2137,4049,-2130,4044,-2127,4039,-2125,4034,-2123,4030,-2123,4030,-2120,4037,-2120,4042,-2119,4046,-2117,4054,-2113,4058,-2108,4062,-2103,4063,-2099,4064,-2094,4064,-2083,4062,-2077,4058,-2073,4054,-2069,4049,-2066,4038,-2066,4032,-2069,4025,-2072,4020,-2075,4015,-2075,4010,-2070,4012,-2064,4018,-2059,4022,-2058,4031,-2058,4052,-2062xe" filled="t" fillcolor="#000000" stroked="f">
              <v:path arrowok="t"/>
              <v:fill/>
            </v:shape>
            <v:shape style="position:absolute;left:4114;top:-2183;width:47;height:122" coordorigin="4114,-2183" coordsize="47,122" path="m4142,-2183l4114,-2168,4118,-2167,4126,-2168,4130,-2165,4130,-2160,4132,-2155,4132,-2075,4130,-2070,4130,-2069,4126,-2064,4116,-2064,4116,-2060,4160,-2060,4160,-2064,4152,-2064,4146,-2069,4146,-2183,4142,-21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1.3pt;margin-top:-109.631pt;width:13.3pt;height:7.24pt;mso-position-horizontal-relative:page;mso-position-vertical-relative:paragraph;z-index:-3183" coordorigin="4226,-2193" coordsize="266,145">
            <v:shape style="position:absolute;left:4236;top:-2180;width:70;height:122" coordorigin="4236,-2180" coordsize="70,122" path="m4262,-2180l4240,-2133,4252,-2133,4260,-2131,4266,-2129,4274,-2125,4280,-2120,4285,-2114,4290,-2108,4292,-2101,4292,-2087,4290,-2081,4284,-2075,4279,-2070,4273,-2067,4262,-2067,4258,-2069,4253,-2072,4248,-2075,4243,-2076,4238,-2075,4236,-2070,4238,-2065,4244,-2059,4249,-2058,4264,-2058,4271,-2060,4277,-2064,4282,-2065,4286,-2069,4294,-2076,4297,-2081,4300,-2085,4302,-2091,4303,-2097,4303,-2114,4300,-2124,4292,-2131,4275,-2143,4255,-2149,4262,-2165,4298,-2165,4306,-2180,4262,-2180xe" filled="t" fillcolor="#000000" stroked="f">
              <v:path arrowok="t"/>
              <v:fill/>
            </v:shape>
            <v:shape style="position:absolute;left:4338;top:-2183;width:48;height:122" coordorigin="4338,-2183" coordsize="48,122" path="m4386,-2060l4386,-2064,4376,-2064,4372,-2069,4370,-2075,4370,-2183,4368,-2183,4338,-2168,4344,-2167,4350,-2168,4355,-2165,4356,-2160,4356,-2070,4351,-2065,4346,-2064,4340,-2064,4340,-2060,4386,-2060xe" filled="t" fillcolor="#000000" stroked="f">
              <v:path arrowok="t"/>
              <v:fill/>
            </v:shape>
            <v:shape style="position:absolute;left:4415;top:-2183;width:67;height:125" coordorigin="4415,-2183" coordsize="67,125" path="m4457,-2062l4472,-2073,4480,-2081,4482,-2090,4482,-2107,4481,-2113,4477,-2119,4474,-2124,4468,-2129,4460,-2131,4471,-2141,4476,-2149,4476,-2163,4475,-2168,4471,-2173,4465,-2179,4458,-2183,4441,-2183,4434,-2180,4429,-2175,4424,-2171,4420,-2165,4416,-2157,4420,-2155,4426,-2166,4433,-2171,4448,-2171,4453,-2168,4460,-2161,4462,-2156,4462,-2145,4460,-2141,4459,-2137,4453,-2130,4448,-2127,4444,-2125,4439,-2123,4438,-2120,4442,-2120,4447,-2119,4451,-2117,4456,-2115,4459,-2113,4463,-2108,4466,-2103,4469,-2099,4470,-2094,4470,-2083,4468,-2077,4463,-2073,4458,-2069,4453,-2066,4442,-2066,4436,-2069,4429,-2072,4424,-2075,4420,-2075,4415,-2070,4416,-2064,4422,-2059,4428,-2058,4436,-2058,4457,-20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3.9pt;margin-top:-35.1509pt;width:3.06pt;height:4.74pt;mso-position-horizontal-relative:page;mso-position-vertical-relative:paragraph;z-index:-3163" coordorigin="2478,-703" coordsize="61,95">
            <v:shape style="position:absolute;left:2478;top:-703;width:61;height:95" coordorigin="2478,-703" coordsize="61,95" path="m2483,-677l2484,-683,2491,-689,2498,-693,2508,-693,2513,-691,2520,-684,2521,-679,2521,-665,2518,-656,2512,-648,2507,-642,2495,-628,2478,-612,2478,-608,2532,-608,2539,-626,2537,-626,2532,-621,2527,-620,2521,-619,2492,-619,2495,-621,2502,-629,2513,-642,2521,-650,2526,-657,2530,-665,2532,-669,2533,-674,2533,-686,2531,-691,2526,-696,2520,-701,2514,-703,2500,-703,2494,-701,2489,-697,2484,-692,2482,-686,2480,-677,2483,-6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71.7pt;margin-top:-22.2509pt;width:3.9pt;height:4.68pt;mso-position-horizontal-relative:page;mso-position-vertical-relative:paragraph;z-index:-3162" coordorigin="1434,-445" coordsize="78,94">
            <v:shape style="position:absolute;left:1434;top:-445;width:78;height:94" coordorigin="1434,-445" coordsize="78,94" path="m1486,-354l1481,-357,1480,-362,1480,-439,1496,-439,1501,-437,1506,-433,1508,-427,1510,-422,1512,-422,1511,-445,1435,-445,1434,-422,1436,-422,1436,-427,1438,-431,1441,-435,1447,-438,1454,-439,1466,-439,1466,-362,1465,-360,1460,-354,1453,-351,1493,-351,1493,-354,1486,-3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6.72pt;margin-top:-22.8109pt;width:5.92pt;height:5.8pt;mso-position-horizontal-relative:page;mso-position-vertical-relative:paragraph;z-index:-3161" coordorigin="2734,-456" coordsize="118,116">
            <v:shape style="position:absolute;left:2744;top:-446;width:42;height:96" coordorigin="2744,-446" coordsize="42,96" path="m2758,-433l2764,-440,2771,-441,2778,-440,2784,-435,2786,-444,2780,-446,2764,-446,2758,-433xe" filled="t" fillcolor="#000000" stroked="f">
              <v:path arrowok="t"/>
              <v:fill/>
            </v:shape>
            <v:shape style="position:absolute;left:2744;top:-446;width:42;height:96" coordorigin="2744,-446" coordsize="42,96" path="m2752,-353l2746,-353,2746,-350,2759,-350,2766,-353,2773,-357,2783,-363,2790,-371,2795,-379,2800,-389,2802,-398,2802,-420,2798,-429,2792,-437,2786,-444,2784,-435,2785,-431,2788,-426,2789,-421,2789,-403,2788,-397,2783,-395,2778,-392,2768,-392,2765,-393,2762,-398,2758,-403,2756,-410,2756,-427,2758,-433,2764,-446,2756,-443,2750,-434,2747,-428,2744,-421,2744,-404,2747,-398,2750,-393,2755,-387,2761,-385,2773,-385,2780,-387,2788,-392,2785,-385,2782,-377,2777,-371,2772,-363,2767,-359,2762,-356,2758,-354,2752,-353xe" filled="t" fillcolor="#000000" stroked="f">
              <v:path arrowok="t"/>
              <v:fill/>
            </v:shape>
            <v:shape style="position:absolute;left:2814;top:-446;width:29;height:96" coordorigin="2814,-446" coordsize="29,96" path="m2833,-446l2826,-443,2826,-420,2826,-427,2827,-433,2831,-437,2837,-441,2843,-446,2833,-446xe" filled="t" fillcolor="#000000" stroked="f">
              <v:path arrowok="t"/>
              <v:fill/>
            </v:shape>
            <v:shape style="position:absolute;left:2814;top:-446;width:29;height:96" coordorigin="2814,-446" coordsize="29,96" path="m2821,-353l2815,-353,2815,-350,2828,-350,2837,-353,2844,-357,2852,-363,2860,-371,2864,-379,2869,-389,2873,-398,2873,-420,2869,-429,2862,-437,2857,-444,2850,-446,2843,-446,2837,-441,2842,-441,2848,-440,2854,-435,2856,-431,2857,-426,2858,-421,2860,-416,2860,-408,2858,-403,2858,-397,2854,-395,2848,-392,2843,-392,2836,-393,2832,-398,2828,-403,2826,-410,2826,-443,2821,-434,2816,-428,2814,-421,2814,-404,2816,-398,2821,-393,2826,-387,2831,-385,2843,-385,2850,-387,2857,-392,2855,-385,2851,-377,2846,-371,2843,-363,2837,-359,2832,-356,2827,-354,2821,-3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5.48pt;margin-top:-22.8109pt;width:6.82pt;height:5.8pt;mso-position-horizontal-relative:page;mso-position-vertical-relative:paragraph;z-index:-3160" coordorigin="2910,-456" coordsize="136,116">
            <v:shape style="position:absolute;left:2920;top:-446;width:59;height:96" coordorigin="2920,-446" coordsize="59,96" path="m2923,-365l2933,-356,2936,-353,2942,-350,2936,-365,2935,-369,2933,-374,2933,-392,2934,-398,2935,-403,2936,-410,2939,-415,2941,-420,2944,-425,2946,-428,2953,-435,2958,-439,2965,-443,2970,-444,2976,-444,2976,-446,2968,-446,2962,-445,2957,-444,2951,-441,2945,-438,2939,-432,2933,-426,2928,-420,2924,-411,2921,-404,2920,-396,2920,-375,2923,-365xe" filled="t" fillcolor="#000000" stroked="f">
              <v:path arrowok="t"/>
              <v:fill/>
            </v:shape>
            <v:shape style="position:absolute;left:2920;top:-446;width:59;height:96" coordorigin="2920,-446" coordsize="59,96" path="m2965,-354l2971,-362,2976,-368,2978,-375,2978,-391,2976,-397,2971,-403,2966,-408,2960,-410,2947,-410,2941,-408,2935,-403,2934,-398,2938,-401,2942,-403,2948,-404,2953,-404,2958,-402,2962,-396,2964,-390,2965,-384,2965,-368,2964,-363,2958,-356,2951,-354,2945,-355,2939,-360,2936,-365,2942,-350,2958,-350,2965,-354xe" filled="t" fillcolor="#000000" stroked="f">
              <v:path arrowok="t"/>
              <v:fill/>
            </v:shape>
            <v:shape style="position:absolute;left:3000;top:-446;width:36;height:95" coordorigin="3000,-446" coordsize="36,95" path="m3022,-446l3000,-435,3001,-433,3007,-435,3012,-434,3013,-429,3013,-362,3011,-356,3006,-354,3001,-354,3001,-351,3036,-351,3032,-355,3025,-359,3024,-363,3024,-446,3022,-4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7.62pt;margin-top:-9.97092pt;width:10.9pt;height:5.8pt;mso-position-horizontal-relative:page;mso-position-vertical-relative:paragraph;z-index:-3158" coordorigin="2752,-199" coordsize="218,116">
            <v:shape style="position:absolute;left:2762;top:-187;width:54;height:94" coordorigin="2762,-187" coordsize="54,94" path="m2783,-187l2766,-151,2774,-151,2780,-150,2786,-147,2792,-145,2797,-141,2801,-137,2804,-132,2807,-127,2807,-115,2804,-110,2800,-107,2796,-102,2791,-101,2786,-101,2779,-102,2773,-105,2768,-107,2762,-103,2764,-98,2768,-93,2784,-93,2789,-95,2795,-97,2798,-98,2804,-104,2810,-110,2812,-115,2814,-119,2815,-123,2815,-137,2812,-144,2806,-150,2798,-157,2789,-162,2777,-163,2783,-176,2812,-176,2816,-187,2783,-187xe" filled="t" fillcolor="#000000" stroked="f">
              <v:path arrowok="t"/>
              <v:fill/>
            </v:shape>
            <v:shape style="position:absolute;left:2831;top:-189;width:60;height:96" coordorigin="2831,-189" coordsize="60,96" path="m2831,-140l2831,-128,2833,-117,2838,-109,2844,-98,2851,-93,2849,-108,2846,-116,2844,-126,2844,-146,2843,-181,2839,-175,2836,-168,2832,-161,2831,-151,2831,-140xe" filled="t" fillcolor="#000000" stroked="f">
              <v:path arrowok="t"/>
              <v:fill/>
            </v:shape>
            <v:shape style="position:absolute;left:2831;top:-189;width:60;height:96" coordorigin="2831,-189" coordsize="60,96" path="m2879,-102l2884,-107,2886,-115,2890,-122,2891,-132,2891,-157,2887,-169,2880,-179,2874,-186,2868,-189,2857,-189,2852,-188,2849,-185,2843,-181,2844,-146,2845,-155,2846,-163,2848,-171,2850,-177,2852,-181,2858,-185,2863,-185,2868,-182,2873,-176,2874,-171,2876,-164,2878,-156,2878,-131,2876,-120,2874,-111,2873,-107,2870,-103,2866,-98,2861,-97,2856,-97,2851,-101,2849,-108,2851,-93,2864,-93,2869,-95,2874,-98,2879,-102xe" filled="t" fillcolor="#000000" stroked="f">
              <v:path arrowok="t"/>
              <v:fill/>
            </v:shape>
            <v:shape style="position:absolute;left:2900;top:-189;width:60;height:96" coordorigin="2900,-189" coordsize="60,96" path="m2900,-140l2900,-128,2903,-117,2909,-109,2914,-98,2922,-93,2922,-101,2918,-108,2916,-116,2915,-126,2915,-155,2916,-163,2917,-171,2920,-177,2926,-183,2930,-185,2938,-182,2942,-176,2944,-171,2946,-164,2947,-156,2947,-131,2946,-120,2945,-111,2945,-98,2950,-102,2953,-107,2956,-115,2959,-122,2960,-132,2960,-157,2957,-169,2950,-179,2945,-186,2938,-189,2927,-189,2922,-188,2918,-185,2914,-181,2909,-175,2905,-168,2903,-161,2900,-151,2900,-140xe" filled="t" fillcolor="#000000" stroked="f">
              <v:path arrowok="t"/>
              <v:fill/>
            </v:shape>
            <v:shape style="position:absolute;left:2900;top:-189;width:60;height:96" coordorigin="2900,-189" coordsize="60,96" path="m2922,-101l2922,-93,2935,-93,2940,-95,2945,-98,2945,-111,2942,-107,2941,-103,2935,-98,2930,-97,2926,-97,2922,-1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4.9pt;margin-top:11.1491pt;width:17.26pt;height:7.36pt;mso-position-horizontal-relative:page;mso-position-vertical-relative:paragraph;z-index:-3157" coordorigin="1298,223" coordsize="345,147">
            <v:shape style="position:absolute;left:1308;top:265;width:107;height:65" coordorigin="1308,265" coordsize="107,65" path="m1406,283l1404,276,1400,270,1396,267,1390,265,1382,267,1376,270,1372,274,1368,279,1367,275,1362,269,1356,265,1350,265,1345,268,1340,270,1334,275,1330,279,1330,265,1327,265,1308,274,1313,275,1318,276,1319,281,1319,323,1314,328,1309,330,1340,330,1337,328,1331,325,1330,321,1330,282,1334,277,1339,276,1344,274,1350,274,1355,279,1357,285,1357,316,1356,323,1352,328,1346,330,1378,330,1375,328,1369,325,1368,321,1368,282,1374,277,1379,275,1384,274,1388,274,1393,279,1394,285,1394,323,1391,328,1385,330,1415,330,1412,328,1408,325,1406,321,1406,283xe" filled="t" fillcolor="#000000" stroked="f">
              <v:path arrowok="t"/>
              <v:fill/>
            </v:shape>
            <v:shape style="position:absolute;left:1457;top:233;width:40;height:100" coordorigin="1457,233" coordsize="40,100" path="m1496,233l1490,233,1457,333,1463,333,1496,233xe" filled="t" fillcolor="#000000" stroked="f">
              <v:path arrowok="t"/>
              <v:fill/>
            </v:shape>
            <v:shape style="position:absolute;left:1496;top:233;width:70;height:97" coordorigin="1496,233" coordsize="70,97" path="m1519,325l1518,321,1518,233,1516,233,1496,241,1501,243,1506,246,1507,252,1507,323,1502,328,1496,330,1529,330,1525,328,1519,325xe" filled="t" fillcolor="#000000" stroked="f">
              <v:path arrowok="t"/>
              <v:fill/>
            </v:shape>
            <v:shape style="position:absolute;left:1496;top:233;width:70;height:97" coordorigin="1496,233" coordsize="70,97" path="m1541,327l1536,330,1566,330,1566,328,1560,328,1555,323,1550,318,1546,312,1530,292,1546,277,1552,273,1556,270,1564,268,1536,268,1536,270,1541,271,1540,276,1535,281,1518,295,1537,321,1541,327xe" filled="t" fillcolor="#000000" stroked="f">
              <v:path arrowok="t"/>
              <v:fill/>
            </v:shape>
            <v:shape style="position:absolute;left:1570;top:265;width:64;height:95" coordorigin="1570,265" coordsize="64,95" path="m1574,354l1580,359,1589,360,1608,360,1618,358,1625,351,1630,346,1632,341,1632,333,1628,327,1622,323,1618,322,1609,322,1600,321,1588,321,1585,316,1586,330,1591,331,1609,331,1616,333,1621,333,1624,334,1627,339,1625,345,1618,351,1612,353,1595,353,1588,351,1583,348,1580,347,1579,341,1582,335,1582,311,1579,315,1576,321,1576,325,1580,329,1578,334,1573,340,1570,346,1570,351,1574,354xe" filled="t" fillcolor="#000000" stroked="f">
              <v:path arrowok="t"/>
              <v:fill/>
            </v:shape>
            <v:shape style="position:absolute;left:1570;top:265;width:64;height:95" coordorigin="1570,265" coordsize="64,95" path="m1613,309l1618,304,1622,300,1624,295,1624,283,1620,276,1632,276,1633,271,1628,270,1615,270,1610,268,1606,265,1592,265,1586,268,1582,273,1577,277,1574,282,1574,293,1576,297,1580,303,1586,307,1586,280,1588,276,1592,270,1598,269,1606,270,1610,277,1612,283,1612,297,1610,300,1607,305,1601,307,1596,307,1594,305,1594,310,1607,310,1613,309xe" filled="t" fillcolor="#000000" stroked="f">
              <v:path arrowok="t"/>
              <v:fill/>
            </v:shape>
            <v:shape style="position:absolute;left:1570;top:265;width:64;height:95" coordorigin="1570,265" coordsize="64,95" path="m1588,299l1586,293,1586,307,1582,311,1582,335,1586,330,1585,316,1588,311,1594,310,1594,305,1588,29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2.7pt;margin-top:11.1491pt;width:13.24pt;height:7.36pt;mso-position-horizontal-relative:page;mso-position-vertical-relative:paragraph;z-index:-3156" coordorigin="2054,223" coordsize="265,147">
            <v:shape style="position:absolute;left:2064;top:233;width:70;height:97" coordorigin="2064,233" coordsize="70,97" path="m2087,325l2086,321,2086,233,2082,233,2064,241,2069,243,2074,246,2074,323,2069,328,2064,330,2095,330,2092,328,2087,325xe" filled="t" fillcolor="#000000" stroked="f">
              <v:path arrowok="t"/>
              <v:fill/>
            </v:shape>
            <v:shape style="position:absolute;left:2064;top:233;width:70;height:97" coordorigin="2064,233" coordsize="70,97" path="m2107,327l2102,330,2134,330,2134,328,2128,328,2122,323,2117,318,2112,312,2096,292,2112,277,2118,273,2123,270,2130,268,2102,268,2102,270,2107,271,2106,276,2101,281,2086,295,2105,321,2107,327xe" filled="t" fillcolor="#000000" stroked="f">
              <v:path arrowok="t"/>
              <v:fill/>
            </v:shape>
            <v:shape style="position:absolute;left:2132;top:233;width:40;height:100" coordorigin="2132,233" coordsize="40,100" path="m2172,233l2166,233,2132,333,2138,333,2172,233xe" filled="t" fillcolor="#000000" stroked="f">
              <v:path arrowok="t"/>
              <v:fill/>
            </v:shape>
            <v:shape style="position:absolute;left:2172;top:233;width:70;height:97" coordorigin="2172,233" coordsize="70,97" path="m2196,325l2194,321,2194,233,2191,233,2172,241,2173,244,2178,243,2183,246,2183,323,2178,328,2172,330,2204,330,2201,328,2196,325xe" filled="t" fillcolor="#000000" stroked="f">
              <v:path arrowok="t"/>
              <v:fill/>
            </v:shape>
            <v:shape style="position:absolute;left:2172;top:233;width:70;height:97" coordorigin="2172,233" coordsize="70,97" path="m2216,327l2212,330,2242,330,2242,328,2236,328,2231,323,2226,318,2221,312,2206,292,2221,277,2227,273,2232,270,2239,268,2212,268,2212,270,2216,271,2215,276,2210,281,2194,295,2213,321,2216,327xe" filled="t" fillcolor="#000000" stroked="f">
              <v:path arrowok="t"/>
              <v:fill/>
            </v:shape>
            <v:shape style="position:absolute;left:2245;top:265;width:64;height:95" coordorigin="2245,265" coordsize="64,95" path="m2298,323l2291,322,2285,322,2275,321,2264,321,2261,316,2263,311,2269,310,2282,310,2288,309,2282,305,2276,307,2269,305,2264,299,2262,293,2262,307,2257,311,2254,317,2251,322,2254,327,2258,330,2262,330,2267,331,2285,331,2292,333,2298,323xe" filled="t" fillcolor="#000000" stroked="f">
              <v:path arrowok="t"/>
              <v:fill/>
            </v:shape>
            <v:shape style="position:absolute;left:2245;top:265;width:64;height:95" coordorigin="2245,265" coordsize="64,95" path="m2250,354l2257,359,2264,360,2285,360,2293,358,2300,351,2305,346,2308,341,2308,333,2304,327,2298,323,2292,333,2297,333,2299,334,2303,339,2300,345,2293,351,2287,353,2270,353,2263,351,2256,347,2255,341,2258,335,2262,330,2258,330,2254,334,2249,340,2245,346,2245,351,2250,354xe" filled="t" fillcolor="#000000" stroked="f">
              <v:path arrowok="t"/>
              <v:fill/>
            </v:shape>
            <v:shape style="position:absolute;left:2245;top:265;width:64;height:95" coordorigin="2245,265" coordsize="64,95" path="m2262,307l2262,280,2263,276,2268,270,2274,269,2281,270,2286,277,2288,283,2288,297,2287,300,2282,305,2288,309,2293,304,2298,300,2300,295,2300,283,2296,276,2309,276,2309,271,2304,270,2291,270,2286,268,2281,265,2268,265,2262,268,2257,273,2252,277,2250,282,2250,293,2251,297,2256,303,2262,30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9.98pt;margin-top:3.24908pt;width:3.42pt;height:4.86pt;mso-position-horizontal-relative:page;mso-position-vertical-relative:paragraph;z-index:-3155" coordorigin="2800,65" coordsize="68,97">
            <v:shape style="position:absolute;left:2800;top:65;width:68;height:97" coordorigin="2800,65" coordsize="68,97" path="m2831,102l2826,106,2821,111,2821,65,2818,65,2800,73,2804,75,2809,78,2810,84,2810,153,2809,155,2806,160,2801,162,2831,162,2828,160,2822,157,2821,153,2821,115,2827,109,2832,107,2837,106,2843,108,2846,113,2846,156,2842,160,2837,162,2868,162,2864,160,2860,157,2858,153,2858,113,2857,111,2856,106,2854,103,2849,99,2842,97,2837,99,2831,10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5.04pt;margin-top:11.1491pt;width:13.24pt;height:7.36pt;mso-position-horizontal-relative:page;mso-position-vertical-relative:paragraph;z-index:-3154" coordorigin="2701,223" coordsize="265,147">
            <v:shape style="position:absolute;left:2711;top:233;width:70;height:97" coordorigin="2711,233" coordsize="70,97" path="m2734,325l2732,321,2732,233,2729,233,2711,241,2716,243,2720,246,2720,323,2716,328,2711,330,2742,330,2738,328,2734,325xe" filled="t" fillcolor="#000000" stroked="f">
              <v:path arrowok="t"/>
              <v:fill/>
            </v:shape>
            <v:shape style="position:absolute;left:2711;top:233;width:70;height:97" coordorigin="2711,233" coordsize="70,97" path="m2754,327l2749,330,2780,330,2780,328,2774,328,2768,323,2764,318,2759,312,2743,292,2759,277,2765,273,2770,270,2777,268,2749,268,2749,270,2754,271,2753,276,2748,281,2732,295,2752,321,2754,327xe" filled="t" fillcolor="#000000" stroked="f">
              <v:path arrowok="t"/>
              <v:fill/>
            </v:shape>
            <v:shape style="position:absolute;left:2779;top:233;width:40;height:100" coordorigin="2779,233" coordsize="40,100" path="m2819,233l2813,233,2779,333,2785,333,2819,233xe" filled="t" fillcolor="#000000" stroked="f">
              <v:path arrowok="t"/>
              <v:fill/>
            </v:shape>
            <v:shape style="position:absolute;left:2819;top:233;width:70;height:97" coordorigin="2819,233" coordsize="70,97" path="m2843,325l2840,321,2840,233,2838,233,2819,241,2820,244,2825,243,2830,246,2830,323,2825,328,2819,330,2851,330,2848,328,2843,325xe" filled="t" fillcolor="#000000" stroked="f">
              <v:path arrowok="t"/>
              <v:fill/>
            </v:shape>
            <v:shape style="position:absolute;left:2819;top:233;width:70;height:97" coordorigin="2819,233" coordsize="70,97" path="m2863,327l2858,330,2888,330,2888,328,2882,328,2878,323,2873,318,2868,312,2852,292,2868,277,2874,273,2879,270,2886,268,2858,268,2858,270,2863,271,2862,276,2857,281,2840,295,2860,321,2863,327xe" filled="t" fillcolor="#000000" stroked="f">
              <v:path arrowok="t"/>
              <v:fill/>
            </v:shape>
            <v:shape style="position:absolute;left:2892;top:265;width:64;height:95" coordorigin="2892,265" coordsize="64,95" path="m2909,293l2909,307,2904,311,2904,335,2909,330,2908,316,2910,311,2916,310,2929,310,2929,305,2923,307,2916,305,2910,299,2909,293xe" filled="t" fillcolor="#000000" stroked="f">
              <v:path arrowok="t"/>
              <v:fill/>
            </v:shape>
            <v:shape style="position:absolute;left:2892;top:265;width:64;height:95" coordorigin="2892,265" coordsize="64,95" path="m2897,354l2903,359,2911,360,2930,360,2940,358,2947,351,2952,346,2954,341,2954,333,2951,327,2945,323,2938,322,2932,322,2922,321,2911,321,2908,316,2909,330,2914,331,2932,331,2939,333,2944,333,2946,334,2950,339,2947,345,2940,351,2934,353,2917,353,2910,351,2903,347,2902,341,2904,335,2904,311,2902,315,2898,321,2898,325,2903,329,2900,334,2896,340,2892,346,2892,351,2897,354xe" filled="t" fillcolor="#000000" stroked="f">
              <v:path arrowok="t"/>
              <v:fill/>
            </v:shape>
            <v:shape style="position:absolute;left:2892;top:265;width:64;height:95" coordorigin="2892,265" coordsize="64,95" path="m2935,309l2940,304,2945,300,2946,295,2946,283,2942,276,2956,276,2956,271,2951,270,2938,270,2933,268,2928,265,2915,265,2909,268,2904,273,2899,277,2897,282,2897,293,2898,297,2903,303,2909,307,2909,280,2910,276,2915,270,2921,269,2928,270,2933,277,2934,283,2934,300,2929,305,2929,310,2935,30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5.04pt;margin-top:11.1491pt;width:13.24pt;height:7.36pt;mso-position-horizontal-relative:page;mso-position-vertical-relative:paragraph;z-index:-3153" coordorigin="3301,223" coordsize="265,147">
            <v:shape style="position:absolute;left:3311;top:233;width:70;height:97" coordorigin="3311,233" coordsize="70,97" path="m3334,325l3332,321,3332,233,3329,233,3311,241,3316,243,3320,246,3320,324,3316,328,3311,330,3342,330,3338,328,3334,325xe" filled="t" fillcolor="#000000" stroked="f">
              <v:path arrowok="t"/>
              <v:fill/>
            </v:shape>
            <v:shape style="position:absolute;left:3311;top:233;width:70;height:97" coordorigin="3311,233" coordsize="70,97" path="m3354,327l3349,330,3380,330,3380,328,3374,328,3368,323,3364,318,3359,312,3343,292,3359,277,3365,273,3370,270,3377,268,3349,268,3349,270,3354,271,3354,276,3348,281,3332,295,3352,321,3354,327xe" filled="t" fillcolor="#000000" stroked="f">
              <v:path arrowok="t"/>
              <v:fill/>
            </v:shape>
            <v:shape style="position:absolute;left:3379;top:233;width:40;height:100" coordorigin="3379,233" coordsize="40,100" path="m3419,233l3413,233,3379,333,3385,333,3419,233xe" filled="t" fillcolor="#000000" stroked="f">
              <v:path arrowok="t"/>
              <v:fill/>
            </v:shape>
            <v:shape style="position:absolute;left:3419;top:233;width:70;height:97" coordorigin="3419,233" coordsize="70,97" path="m3463,271l3462,276,3457,281,3442,295,3461,321,3463,327,3458,330,3488,330,3488,328,3482,328,3478,323,3473,318,3468,312,3452,292,3468,277,3474,273,3479,270,3486,268,3458,268,3458,270,3463,271xe" filled="t" fillcolor="#000000" stroked="f">
              <v:path arrowok="t"/>
              <v:fill/>
            </v:shape>
            <v:shape style="position:absolute;left:3419;top:233;width:70;height:97" coordorigin="3419,233" coordsize="70,97" path="m3443,325l3442,321,3442,233,3438,233,3419,241,3420,244,3425,243,3430,246,3430,323,3425,328,3419,330,3451,330,3448,328,3443,325xe" filled="t" fillcolor="#000000" stroked="f">
              <v:path arrowok="t"/>
              <v:fill/>
            </v:shape>
            <v:shape style="position:absolute;left:3492;top:265;width:64;height:95" coordorigin="3492,265" coordsize="64,95" path="m3545,323l3538,322,3532,322,3522,321,3511,321,3508,316,3511,311,3516,310,3529,310,3535,309,3529,305,3523,307,3516,305,3511,299,3509,293,3509,307,3504,311,3500,317,3498,322,3500,327,3505,330,3509,330,3514,331,3532,331,3539,333,3545,323xe" filled="t" fillcolor="#000000" stroked="f">
              <v:path arrowok="t"/>
              <v:fill/>
            </v:shape>
            <v:shape style="position:absolute;left:3492;top:265;width:64;height:95" coordorigin="3492,265" coordsize="64,95" path="m3498,354l3504,359,3511,360,3532,360,3540,358,3547,351,3552,346,3554,341,3554,333,3551,327,3545,323,3539,333,3544,333,3546,334,3550,339,3547,345,3540,351,3534,353,3517,353,3510,351,3503,347,3502,341,3505,335,3509,330,3505,330,3500,334,3496,340,3492,346,3492,351,3498,354xe" filled="t" fillcolor="#000000" stroked="f">
              <v:path arrowok="t"/>
              <v:fill/>
            </v:shape>
            <v:shape style="position:absolute;left:3492;top:265;width:64;height:95" coordorigin="3492,265" coordsize="64,95" path="m3509,307l3509,280,3510,276,3515,270,3521,269,3528,270,3533,277,3535,283,3535,297,3534,300,3529,305,3535,309,3540,304,3545,300,3547,295,3547,283,3542,276,3551,276,3556,275,3556,270,3538,270,3534,268,3528,265,3515,265,3509,268,3504,273,3499,277,3497,282,3497,293,3498,297,3503,303,3509,30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3.84pt;margin-top:11.8891pt;width:4.98pt;height:4.62pt;mso-position-horizontal-relative:page;mso-position-vertical-relative:paragraph;z-index:-3152" coordorigin="3677,238" coordsize="100,92">
            <v:shape style="position:absolute;left:3677;top:238;width:100;height:92" coordorigin="3677,238" coordsize="100,92" path="m3709,328l3704,323,3703,318,3703,285,3736,316,3740,322,3738,327,3733,330,3776,330,3776,328,3769,327,3764,324,3761,323,3756,318,3751,313,3716,279,3731,265,3739,257,3744,252,3748,247,3754,244,3760,241,3764,238,3731,238,3733,240,3739,244,3737,249,3734,253,3726,262,3713,274,3707,279,3703,282,3703,246,3707,241,3712,240,3716,238,3677,238,3677,240,3684,240,3689,245,3690,250,3690,319,3689,324,3684,328,3677,330,3716,330,3716,328,3709,3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3.7pt;margin-top:24.1691pt;width:17.98pt;height:5.8pt;mso-position-horizontal-relative:page;mso-position-vertical-relative:paragraph;z-index:-3151" coordorigin="1274,483" coordsize="360,116">
            <v:shape style="position:absolute;left:1284;top:493;width:60;height:96" coordorigin="1284,493" coordsize="60,96" path="m1284,541l1284,555,1286,564,1291,574,1297,583,1304,589,1318,589,1322,587,1327,585,1327,570,1326,575,1324,580,1319,583,1314,585,1308,585,1304,581,1302,575,1298,567,1297,556,1297,535,1298,527,1300,520,1301,511,1302,505,1306,502,1312,497,1316,497,1321,499,1326,505,1327,510,1330,517,1331,527,1332,581,1336,575,1339,568,1343,561,1344,551,1344,525,1340,513,1333,504,1327,497,1321,493,1309,493,1302,497,1296,501,1292,507,1289,514,1285,522,1284,531,1284,541xe" filled="t" fillcolor="#000000" stroked="f">
              <v:path arrowok="t"/>
              <v:fill/>
            </v:shape>
            <v:shape style="position:absolute;left:1284;top:493;width:60;height:96" coordorigin="1284,493" coordsize="60,96" path="m1332,581l1331,527,1331,551,1330,563,1327,570,1327,585,1332,581xe" filled="t" fillcolor="#000000" stroked="f">
              <v:path arrowok="t"/>
              <v:fill/>
            </v:shape>
            <v:shape style="position:absolute;left:1354;top:493;width:60;height:96" coordorigin="1354,493" coordsize="60,96" path="m1356,522l1354,531,1354,555,1356,564,1361,574,1367,583,1375,589,1388,589,1392,587,1397,585,1397,570,1396,575,1394,580,1388,583,1384,585,1379,585,1375,581,1372,575,1369,567,1367,556,1367,535,1368,527,1369,520,1370,511,1373,505,1379,498,1384,497,1391,499,1396,505,1397,510,1399,517,1400,527,1402,581,1406,575,1409,568,1412,561,1414,551,1414,525,1410,513,1403,504,1398,497,1391,493,1380,493,1375,495,1372,497,1366,501,1362,507,1358,514,1356,522xe" filled="t" fillcolor="#000000" stroked="f">
              <v:path arrowok="t"/>
              <v:fill/>
            </v:shape>
            <v:shape style="position:absolute;left:1354;top:493;width:60;height:96" coordorigin="1354,493" coordsize="60,96" path="m1402,581l1400,527,1400,551,1399,563,1397,570,1397,585,1402,581xe" filled="t" fillcolor="#000000" stroked="f">
              <v:path arrowok="t"/>
              <v:fill/>
            </v:shape>
            <v:shape style="position:absolute;left:1435;top:493;width:36;height:94" coordorigin="1435,493" coordsize="36,94" path="m1458,493l1435,504,1444,504,1448,508,1448,576,1446,583,1441,585,1436,585,1436,587,1471,587,1471,585,1465,585,1460,581,1460,493,1458,493xe" filled="t" fillcolor="#000000" stroked="f">
              <v:path arrowok="t"/>
              <v:fill/>
            </v:shape>
            <v:shape style="position:absolute;left:1494;top:493;width:60;height:96" coordorigin="1494,493" coordsize="60,96" path="m1542,581l1546,575,1549,568,1553,561,1554,551,1554,525,1550,513,1543,504,1537,497,1531,493,1519,493,1516,495,1511,497,1506,501,1507,535,1508,527,1510,520,1511,511,1512,505,1516,502,1520,497,1526,497,1531,499,1536,505,1537,510,1540,517,1541,527,1541,551,1540,563,1537,570,1537,585,1542,581xe" filled="t" fillcolor="#000000" stroked="f">
              <v:path arrowok="t"/>
              <v:fill/>
            </v:shape>
            <v:shape style="position:absolute;left:1494;top:493;width:60;height:96" coordorigin="1494,493" coordsize="60,96" path="m1494,541l1494,555,1496,564,1501,574,1507,583,1514,589,1528,589,1532,587,1537,585,1537,570,1536,575,1534,580,1529,583,1524,585,1518,585,1514,581,1512,575,1508,567,1507,556,1507,535,1506,501,1501,507,1499,514,1495,522,1494,531,1494,541xe" filled="t" fillcolor="#000000" stroked="f">
              <v:path arrowok="t"/>
              <v:fill/>
            </v:shape>
            <v:shape style="position:absolute;left:1561;top:493;width:62;height:94" coordorigin="1561,493" coordsize="62,94" path="m1561,563l1600,563,1567,553,1600,508,1600,553,1567,553,1600,563,1600,587,1612,587,1612,563,1624,563,1624,553,1612,553,1612,493,1604,493,1561,555,1561,5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85.2pt;margin-top:24.7291pt;width:2.94pt;height:4.74pt;mso-position-horizontal-relative:page;mso-position-vertical-relative:paragraph;z-index:-3150" coordorigin="1704,495" coordsize="59,95">
            <v:shape style="position:absolute;left:1704;top:495;width:59;height:95" coordorigin="1704,495" coordsize="59,95" path="m1763,495l1712,495,1704,516,1706,517,1709,513,1715,508,1721,505,1752,505,1724,589,1732,589,1763,497,1763,4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7.6pt;margin-top:24.1691pt;width:23.14pt;height:5.8pt;mso-position-horizontal-relative:page;mso-position-vertical-relative:paragraph;z-index:-3149" coordorigin="1952,483" coordsize="463,116">
            <v:shape style="position:absolute;left:1962;top:493;width:62;height:94" coordorigin="1962,493" coordsize="62,94" path="m1962,563l2000,563,1968,553,2000,508,2000,553,1968,553,2000,563,2000,587,2012,587,2012,563,2024,563,2024,553,2012,553,2012,493,2004,493,1962,555,1962,563xe" filled="t" fillcolor="#000000" stroked="f">
              <v:path arrowok="t"/>
              <v:fill/>
            </v:shape>
            <v:shape style="position:absolute;left:2046;top:493;width:36;height:94" coordorigin="2046,493" coordsize="36,94" path="m2069,493l2046,504,2054,504,2059,508,2059,576,2057,583,2052,585,2047,585,2047,587,2082,587,2078,585,2071,581,2070,576,2070,493,2069,493xe" filled="t" fillcolor="#000000" stroked="f">
              <v:path arrowok="t"/>
              <v:fill/>
            </v:shape>
            <v:shape style="position:absolute;left:2105;top:493;width:59;height:96" coordorigin="2105,493" coordsize="59,96" path="m2143,589l2152,585,2156,577,2161,571,2164,564,2164,549,2161,541,2156,537,2153,532,2147,529,2134,529,2128,531,2120,535,2124,538,2129,535,2140,535,2144,538,2147,544,2150,549,2152,556,2152,570,2150,576,2147,580,2141,586,2134,586,2128,582,2123,575,2120,570,2119,564,2123,587,2128,589,2143,589xe" filled="t" fillcolor="#000000" stroked="f">
              <v:path arrowok="t"/>
              <v:fill/>
            </v:shape>
            <v:shape style="position:absolute;left:2105;top:493;width:59;height:96" coordorigin="2105,493" coordsize="59,96" path="m2118,559l2118,552,2119,547,2119,540,2124,538,2120,535,2123,529,2124,525,2126,520,2129,515,2132,511,2136,507,2140,503,2147,499,2152,497,2156,496,2162,496,2162,493,2148,493,2142,496,2137,498,2131,502,2124,508,2118,514,2113,520,2111,527,2107,535,2105,543,2105,564,2110,575,2118,582,2123,587,2119,564,2118,559xe" filled="t" fillcolor="#000000" stroked="f">
              <v:path arrowok="t"/>
              <v:fill/>
            </v:shape>
            <v:shape style="position:absolute;left:2209;top:493;width:60;height:96" coordorigin="2209,493" coordsize="60,96" path="m2209,541l2209,555,2212,564,2216,574,2222,583,2230,589,2239,589,2230,581,2227,575,2225,567,2222,556,2222,535,2221,501,2218,507,2214,514,2210,522,2209,531,2209,541xe" filled="t" fillcolor="#000000" stroked="f">
              <v:path arrowok="t"/>
              <v:fill/>
            </v:shape>
            <v:shape style="position:absolute;left:2209;top:493;width:60;height:96" coordorigin="2209,493" coordsize="60,96" path="m2257,581l2262,575,2264,568,2268,561,2269,551,2269,525,2266,513,2258,504,2254,497,2246,493,2236,493,2231,495,2227,497,2221,501,2222,535,2224,527,2225,520,2226,511,2228,505,2231,502,2237,497,2242,497,2246,499,2251,505,2252,510,2255,517,2256,527,2256,551,2255,563,2252,570,2251,575,2249,580,2244,583,2239,585,2234,585,2230,581,2239,589,2244,589,2248,587,2252,585,2257,581xe" filled="t" fillcolor="#000000" stroked="f">
              <v:path arrowok="t"/>
              <v:fill/>
            </v:shape>
            <v:shape style="position:absolute;left:2291;top:493;width:36;height:94" coordorigin="2291,493" coordsize="36,94" path="m2314,493l2291,504,2299,504,2304,508,2304,576,2302,583,2297,585,2292,585,2292,587,2327,587,2327,585,2321,585,2316,581,2316,493,2314,493xe" filled="t" fillcolor="#000000" stroked="f">
              <v:path arrowok="t"/>
              <v:fill/>
            </v:shape>
            <v:shape style="position:absolute;left:2351;top:495;width:54;height:95" coordorigin="2351,495" coordsize="54,95" path="m2371,495l2354,531,2363,531,2370,532,2375,534,2381,537,2386,540,2389,546,2393,551,2395,556,2395,567,2393,571,2388,576,2384,580,2380,582,2371,582,2364,579,2359,575,2354,575,2351,580,2352,585,2357,588,2362,589,2372,589,2378,588,2383,586,2390,581,2396,575,2400,568,2402,563,2404,559,2404,546,2400,539,2394,532,2387,525,2377,521,2365,519,2371,507,2400,507,2405,495,2371,4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0.78pt;margin-top:24.1691pt;width:21.64pt;height:5.68pt;mso-position-horizontal-relative:page;mso-position-vertical-relative:paragraph;z-index:-3148" coordorigin="2616,483" coordsize="433,114">
            <v:shape style="position:absolute;left:2626;top:493;width:64;height:94" coordorigin="2626,493" coordsize="64,94" path="m2626,563l2665,563,2633,553,2665,508,2665,553,2633,553,2665,563,2665,587,2676,587,2676,563,2689,563,2689,553,2676,553,2676,493,2669,493,2626,555,2626,563xe" filled="t" fillcolor="#000000" stroked="f">
              <v:path arrowok="t"/>
              <v:fill/>
            </v:shape>
            <v:shape style="position:absolute;left:2696;top:493;width:61;height:94" coordorigin="2696,493" coordsize="61,94" path="m2696,585l2696,587,2752,587,2758,569,2755,569,2752,574,2746,576,2741,577,2711,577,2714,575,2722,567,2732,555,2740,546,2746,539,2749,532,2750,527,2752,522,2752,510,2749,505,2744,501,2740,496,2734,493,2718,493,2713,495,2708,499,2704,504,2700,510,2699,519,2701,519,2704,514,2706,510,2713,504,2718,503,2728,503,2731,505,2738,513,2741,517,2741,531,2737,540,2730,549,2726,554,2714,568,2696,585xe" filled="t" fillcolor="#000000" stroked="f">
              <v:path arrowok="t"/>
              <v:fill/>
            </v:shape>
            <v:shape style="position:absolute;left:2780;top:493;width:36;height:94" coordorigin="2780,493" coordsize="36,94" path="m2816,587l2816,585,2812,585,2806,581,2804,576,2804,493,2802,493,2780,504,2780,505,2788,504,2792,508,2794,514,2794,576,2791,583,2786,585,2782,585,2782,587,2816,587xe" filled="t" fillcolor="#000000" stroked="f">
              <v:path arrowok="t"/>
              <v:fill/>
            </v:shape>
            <v:shape style="position:absolute;left:2837;top:493;width:61;height:94" coordorigin="2837,493" coordsize="61,94" path="m2891,574l2886,576,2880,577,2851,577,2854,575,2861,567,2873,555,2880,546,2885,539,2888,532,2891,527,2892,522,2892,510,2890,505,2885,501,2879,496,2873,493,2858,493,2852,495,2848,499,2843,504,2840,510,2839,519,2842,519,2844,514,2850,508,2857,503,2867,503,2872,505,2879,513,2880,517,2880,531,2878,540,2870,549,2866,554,2854,568,2837,585,2837,587,2891,587,2898,569,2896,569,2891,574xe" filled="t" fillcolor="#000000" stroked="f">
              <v:path arrowok="t"/>
              <v:fill/>
            </v:shape>
            <v:shape style="position:absolute;left:2920;top:493;width:37;height:94" coordorigin="2920,493" coordsize="37,94" path="m2942,493l2920,504,2921,505,2928,504,2933,508,2933,580,2929,585,2922,587,2957,587,2957,585,2950,585,2945,581,2945,493,2942,493xe" filled="t" fillcolor="#000000" stroked="f">
              <v:path arrowok="t"/>
              <v:fill/>
            </v:shape>
            <v:shape style="position:absolute;left:2976;top:493;width:62;height:94" coordorigin="2976,493" coordsize="62,94" path="m2976,563l3014,563,2982,553,3014,508,3014,553,2982,553,3014,563,3014,587,3026,587,3026,563,3038,563,3038,553,3026,553,3026,493,3018,493,2976,555,2976,56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53.23pt;margin-top:-39.2909pt;width:145.11pt;height:73.19pt;mso-position-horizontal-relative:page;mso-position-vertical-relative:paragraph;z-index:-303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7" w:hRule="exact"/>
                    </w:trPr>
                    <w:tc>
                      <w:tcPr>
                        <w:tcW w:w="2849" w:type="dxa"/>
                        <w:gridSpan w:val="4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73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2077" w:type="dxa"/>
                        <w:gridSpan w:val="3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73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2077" w:type="dxa"/>
                        <w:gridSpan w:val="3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773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58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78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784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2B3B2"/>
          <w:w w:val="32"/>
          <w:position w:val="-1"/>
          <w:sz w:val="48"/>
          <w:szCs w:val="48"/>
        </w:rPr>
        <w:t>.</w:t>
      </w:r>
      <w:r>
        <w:rPr>
          <w:rFonts w:cs="Arial" w:hAnsi="Arial" w:eastAsia="Arial" w:ascii="Arial"/>
          <w:color w:val="B2B3B2"/>
          <w:spacing w:val="-90"/>
          <w:w w:val="100"/>
          <w:position w:val="-1"/>
          <w:sz w:val="48"/>
          <w:szCs w:val="48"/>
        </w:rPr>
        <w:t> </w:t>
      </w:r>
      <w:r>
        <w:rPr>
          <w:rFonts w:cs="Arial" w:hAnsi="Arial" w:eastAsia="Arial" w:ascii="Arial"/>
          <w:color w:val="B2B3B2"/>
          <w:spacing w:val="0"/>
          <w:w w:val="112"/>
          <w:position w:val="-1"/>
          <w:sz w:val="27"/>
          <w:szCs w:val="27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</w:pPr>
      <w:r>
        <w:pict>
          <v:shape type="#_x0000_t75" style="position:absolute;margin-left:223.035pt;margin-top:7.88853pt;width:4.31681pt;height:5.76219pt;mso-position-horizontal-relative:page;mso-position-vertical-relative:paragraph;z-index:-3258">
            <v:imagedata o:title="" r:id="rId185"/>
          </v:shape>
        </w:pict>
      </w:r>
      <w:r>
        <w:pict>
          <v:shape type="#_x0000_t75" style="position:absolute;margin-left:174.831pt;margin-top:17.2521pt;width:6.47521pt;height:5.76219pt;mso-position-horizontal-relative:page;mso-position-vertical-relative:paragraph;z-index:-3257">
            <v:imagedata o:title="" r:id="rId186"/>
          </v:shape>
        </w:pict>
      </w:r>
      <w:r>
        <w:pict>
          <v:group style="position:absolute;margin-left:120.6pt;margin-top:86.2898pt;width:1.8pt;height:4.68pt;mso-position-horizontal-relative:page;mso-position-vertical-relative:paragraph;z-index:-3181" coordorigin="2412,1726" coordsize="36,94">
            <v:shape style="position:absolute;left:2412;top:1726;width:36;height:94" coordorigin="2412,1726" coordsize="36,94" path="m2434,1726l2412,1737,2413,1739,2419,1737,2424,1738,2425,1743,2425,1809,2423,1816,2418,1817,2413,1817,2413,1819,2448,1819,2444,1817,2437,1813,2436,1809,2436,1726,2434,17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70.62pt;margin-top:99.1898pt;width:3.84pt;height:4.68pt;mso-position-horizontal-relative:page;mso-position-vertical-relative:paragraph;z-index:-3180" coordorigin="1412,1984" coordsize="77,94">
            <v:shape style="position:absolute;left:1412;top:1984;width:77;height:94" coordorigin="1412,1984" coordsize="77,94" path="m1489,1984l1414,1984,1412,2005,1415,2002,1417,1996,1423,1991,1428,1990,1444,1990,1444,2067,1442,2071,1438,2075,1430,2077,1470,2077,1466,2075,1459,2071,1457,2067,1457,1990,1470,1990,1477,1991,1483,1995,1486,1999,1489,2005,1489,19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1.62pt;margin-top:98.6298pt;width:6.76pt;height:5.8pt;mso-position-horizontal-relative:page;mso-position-vertical-relative:paragraph;z-index:-3179" coordorigin="2632,1973" coordsize="135,116">
            <v:shape style="position:absolute;left:2642;top:1983;width:59;height:96" coordorigin="2642,1983" coordsize="59,96" path="m2672,2071l2681,2065,2688,2058,2693,2050,2699,2040,2701,2031,2701,2009,2698,1999,2690,1992,2686,1985,2678,1983,2663,1983,2656,1986,2650,1993,2654,2002,2656,1996,2659,1992,2666,1986,2674,1986,2680,1991,2684,1997,2686,2003,2687,2008,2688,2013,2688,2026,2687,2032,2682,2034,2676,2037,2671,2037,2664,2035,2660,2031,2657,2026,2654,2019,2654,2040,2659,2043,2672,2043,2678,2041,2686,2037,2683,2044,2681,2051,2676,2058,2671,2065,2666,2069,2660,2073,2656,2075,2650,2076,2645,2076,2645,2079,2657,2079,2665,2076,2672,2071xe" filled="t" fillcolor="#000000" stroked="f">
              <v:path arrowok="t"/>
              <v:fill/>
            </v:shape>
            <v:shape style="position:absolute;left:2642;top:1983;width:59;height:96" coordorigin="2642,1983" coordsize="59,96" path="m2642,2008l2642,2023,2645,2031,2650,2035,2654,2040,2654,2002,2650,1993,2645,2001,2642,2008xe" filled="t" fillcolor="#000000" stroked="f">
              <v:path arrowok="t"/>
              <v:fill/>
            </v:shape>
            <v:shape style="position:absolute;left:2712;top:1983;width:46;height:96" coordorigin="2712,1983" coordsize="46,96" path="m2718,2079l2726,2079,2735,2076,2742,2071,2752,2065,2758,2058,2758,2026,2756,2032,2754,2033,2749,2035,2742,2037,2737,2037,2734,2035,2731,2031,2726,2026,2724,2019,2724,2040,2730,2043,2742,2043,2748,2041,2755,2037,2754,2044,2750,2051,2746,2058,2741,2065,2736,2069,2731,2073,2725,2075,2720,2076,2714,2076,2714,2079,2718,2079xe" filled="t" fillcolor="#000000" stroked="f">
              <v:path arrowok="t"/>
              <v:fill/>
            </v:shape>
            <v:shape style="position:absolute;left:2712;top:1983;width:46;height:96" coordorigin="2712,1983" coordsize="46,96" path="m2714,2001l2712,2008,2712,2023,2714,2031,2719,2035,2724,2040,2724,2002,2726,1996,2729,1992,2736,1986,2743,1986,2749,1991,2754,1997,2755,2003,2758,2008,2758,2058,2764,2050,2768,2040,2771,2031,2771,2009,2767,1999,2761,1992,2755,1985,2749,1983,2732,1983,2725,1986,2719,1993,2714,20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0.38pt;margin-top:98.6298pt;width:6.88pt;height:5.8pt;mso-position-horizontal-relative:page;mso-position-vertical-relative:paragraph;z-index:-3178" coordorigin="2808,1973" coordsize="138,116">
            <v:shape style="position:absolute;left:2818;top:1983;width:59;height:96" coordorigin="2818,1983" coordsize="59,96" path="m2822,2017l2820,2025,2818,2032,2818,2053,2822,2064,2831,2073,2831,2037,2832,2031,2836,2028,2833,2025,2834,2019,2837,2014,2839,2009,2842,2004,2849,1997,2856,1990,2863,1986,2868,1985,2874,1985,2874,1983,2866,1983,2861,1984,2855,1985,2849,1987,2843,1991,2837,1997,2831,2003,2826,2009,2822,2017xe" filled="t" fillcolor="#000000" stroked="f">
              <v:path arrowok="t"/>
              <v:fill/>
            </v:shape>
            <v:shape style="position:absolute;left:2818;top:1983;width:59;height:96" coordorigin="2818,1983" coordsize="59,96" path="m2834,2064l2833,2059,2832,2055,2831,2050,2831,2073,2836,2076,2840,2079,2856,2079,2863,2075,2869,2067,2874,2061,2876,2053,2876,2038,2874,2031,2869,2026,2864,2021,2860,2019,2846,2019,2839,2021,2833,2025,2836,2028,2840,2026,2846,2025,2852,2025,2856,2027,2860,2033,2863,2039,2864,2045,2864,2061,2863,2065,2856,2073,2849,2075,2843,2074,2837,2069,2834,2064xe" filled="t" fillcolor="#000000" stroked="f">
              <v:path arrowok="t"/>
              <v:fill/>
            </v:shape>
            <v:shape style="position:absolute;left:2898;top:1983;width:37;height:95" coordorigin="2898,1983" coordsize="37,95" path="m2935,2077l2935,2075,2930,2074,2928,2074,2923,2070,2923,1983,2921,1983,2898,1993,2899,1996,2905,1993,2910,1995,2911,1999,2911,2069,2908,2074,2900,2077,2935,20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70.74pt;margin-top:112.09pt;width:3.54pt;height:4.62pt;mso-position-horizontal-relative:page;mso-position-vertical-relative:paragraph;z-index:-3177" coordorigin="1415,2242" coordsize="71,92">
            <v:shape style="position:absolute;left:1415;top:2242;width:71;height:92" coordorigin="1415,2242" coordsize="71,92" path="m1452,2292l1466,2292,1474,2290,1478,2285,1483,2280,1486,2274,1486,2261,1484,2256,1481,2253,1477,2248,1474,2245,1469,2244,1464,2242,1448,2242,1441,2248,1448,2247,1454,2247,1460,2249,1466,2254,1469,2261,1470,2268,1470,2274,1469,2279,1462,2286,1457,2289,1452,2292xe" filled="t" fillcolor="#000000" stroked="f">
              <v:path arrowok="t"/>
              <v:fill/>
            </v:shape>
            <v:shape style="position:absolute;left:1415;top:2242;width:71;height:92" coordorigin="1415,2242" coordsize="71,92" path="m1422,2244l1427,2247,1428,2251,1428,2323,1427,2328,1422,2332,1415,2334,1454,2334,1451,2332,1444,2328,1441,2323,1441,2291,1447,2292,1452,2292,1457,2289,1451,2289,1446,2287,1441,2286,1441,2248,1448,2242,1415,2242,1415,2244,1422,22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4.8pt;margin-top:111.47pt;width:10.42pt;height:5.8pt;mso-position-horizontal-relative:page;mso-position-vertical-relative:paragraph;z-index:-3176" coordorigin="2696,2229" coordsize="208,116">
            <v:shape style="position:absolute;left:2706;top:2239;width:36;height:95" coordorigin="2706,2239" coordsize="36,95" path="m2729,2239l2706,2250,2707,2253,2712,2250,2717,2251,2719,2256,2719,2323,2717,2329,2712,2332,2707,2332,2707,2334,2742,2334,2738,2332,2731,2328,2730,2323,2730,2239,2729,2239xe" filled="t" fillcolor="#000000" stroked="f">
              <v:path arrowok="t"/>
              <v:fill/>
            </v:shape>
            <v:shape style="position:absolute;left:2765;top:2239;width:60;height:96" coordorigin="2765,2239" coordsize="60,96" path="m2813,2327l2816,2322,2820,2314,2822,2307,2825,2297,2825,2272,2821,2259,2814,2250,2808,2243,2802,2239,2790,2239,2786,2241,2782,2244,2777,2248,2772,2254,2770,2261,2766,2268,2765,2278,2765,2301,2767,2311,2772,2320,2778,2331,2785,2335,2785,2328,2783,2321,2779,2313,2778,2303,2778,2274,2779,2266,2780,2257,2783,2251,2789,2245,2795,2244,2800,2244,2804,2248,2806,2253,2808,2257,2810,2265,2810,2309,2808,2317,2808,2331,2813,2327xe" filled="t" fillcolor="#000000" stroked="f">
              <v:path arrowok="t"/>
              <v:fill/>
            </v:shape>
            <v:shape style="position:absolute;left:2765;top:2239;width:60;height:96" coordorigin="2765,2239" coordsize="60,96" path="m2785,2328l2785,2335,2798,2335,2803,2334,2808,2331,2808,2317,2807,2322,2804,2326,2800,2331,2794,2332,2789,2332,2785,2328xe" filled="t" fillcolor="#000000" stroked="f">
              <v:path arrowok="t"/>
              <v:fill/>
            </v:shape>
            <v:shape style="position:absolute;left:2834;top:2239;width:60;height:96" coordorigin="2834,2239" coordsize="60,96" path="m2834,2289l2834,2301,2837,2311,2842,2320,2848,2331,2855,2335,2868,2335,2873,2334,2878,2331,2878,2317,2876,2322,2874,2326,2869,2331,2864,2332,2858,2332,2855,2328,2852,2321,2849,2313,2848,2303,2848,2281,2849,2274,2850,2266,2851,2257,2852,2251,2858,2245,2864,2244,2869,2244,2874,2248,2876,2253,2878,2257,2880,2265,2881,2273,2882,2327,2886,2322,2890,2314,2893,2307,2894,2297,2894,2272,2891,2259,2884,2250,2878,2243,2872,2239,2861,2239,2856,2241,2852,2244,2846,2248,2843,2254,2839,2261,2836,2268,2834,2278,2834,2289xe" filled="t" fillcolor="#000000" stroked="f">
              <v:path arrowok="t"/>
              <v:fill/>
            </v:shape>
            <v:shape style="position:absolute;left:2834;top:2239;width:60;height:96" coordorigin="2834,2239" coordsize="60,96" path="m2882,2327l2881,2273,2881,2298,2880,2309,2878,2317,2878,2331,2882,232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3.82pt;margin-top:132.59pt;width:13.9pt;height:5.98pt;mso-position-horizontal-relative:page;mso-position-vertical-relative:paragraph;z-index:-3175" coordorigin="1276,2652" coordsize="278,120">
            <v:shape style="position:absolute;left:1286;top:2694;width:107;height:65" coordorigin="1286,2694" coordsize="107,65" path="m1388,2757l1384,2752,1384,2709,1381,2701,1376,2697,1370,2694,1363,2694,1357,2697,1350,2703,1345,2707,1344,2704,1339,2698,1333,2694,1327,2694,1322,2695,1318,2698,1313,2704,1308,2707,1308,2694,1304,2694,1286,2703,1290,2704,1295,2705,1296,2710,1296,2752,1292,2757,1286,2759,1318,2759,1314,2757,1309,2754,1308,2749,1308,2711,1313,2706,1319,2703,1324,2703,1331,2704,1333,2709,1334,2713,1334,2752,1330,2757,1325,2759,1356,2759,1352,2757,1346,2754,1345,2749,1345,2711,1349,2707,1355,2705,1360,2703,1366,2703,1370,2707,1373,2713,1373,2745,1372,2752,1368,2757,1362,2759,1393,2759,1393,2757,1388,2757xe" filled="t" fillcolor="#000000" stroked="f">
              <v:path arrowok="t"/>
              <v:fill/>
            </v:shape>
            <v:shape style="position:absolute;left:1435;top:2662;width:38;height:100" coordorigin="1435,2662" coordsize="38,100" path="m1474,2662l1469,2662,1435,2761,1440,2761,1474,2662xe" filled="t" fillcolor="#000000" stroked="f">
              <v:path arrowok="t"/>
              <v:fill/>
            </v:shape>
            <v:shape style="position:absolute;left:1475;top:2662;width:70;height:97" coordorigin="1475,2662" coordsize="70,97" path="m1498,2754l1496,2749,1496,2662,1493,2662,1475,2669,1477,2671,1483,2671,1484,2676,1486,2681,1486,2746,1484,2753,1480,2757,1475,2759,1506,2759,1502,2757,1498,2754xe" filled="t" fillcolor="#000000" stroked="f">
              <v:path arrowok="t"/>
              <v:fill/>
            </v:shape>
            <v:shape style="position:absolute;left:1475;top:2662;width:70;height:97" coordorigin="1475,2662" coordsize="70,97" path="m1518,2754l1514,2759,1544,2759,1542,2757,1537,2755,1532,2752,1528,2747,1524,2741,1507,2721,1524,2706,1529,2701,1535,2699,1541,2697,1514,2697,1518,2700,1518,2705,1512,2710,1496,2724,1516,2748,1518,27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7.06pt;margin-top:132.59pt;width:11.26pt;height:7.36pt;mso-position-horizontal-relative:page;mso-position-vertical-relative:paragraph;z-index:-3174" coordorigin="1941,2652" coordsize="225,147">
            <v:shape style="position:absolute;left:1951;top:2662;width:70;height:97" coordorigin="1951,2662" coordsize="70,97" path="m2000,2706l2003,2704,2009,2700,2014,2699,2018,2699,2018,2697,1991,2697,1991,2699,1996,2700,1994,2705,1990,2710,1973,2724,1992,2748,1996,2754,1991,2759,2021,2759,2018,2757,2014,2755,2009,2752,2005,2747,2000,2741,1985,2721,2000,2706xe" filled="t" fillcolor="#000000" stroked="f">
              <v:path arrowok="t"/>
              <v:fill/>
            </v:shape>
            <v:shape style="position:absolute;left:1951;top:2662;width:70;height:97" coordorigin="1951,2662" coordsize="70,97" path="m1974,2754l1973,2749,1973,2662,1970,2662,1951,2669,1955,2671,1960,2671,1962,2676,1962,2752,1957,2757,1951,2759,1984,2759,1980,2757,1974,2754xe" filled="t" fillcolor="#000000" stroked="f">
              <v:path arrowok="t"/>
              <v:fill/>
            </v:shape>
            <v:shape style="position:absolute;left:2021;top:2662;width:38;height:100" coordorigin="2021,2662" coordsize="38,100" path="m2059,2662l2054,2662,2021,2761,2026,2761,2059,2662xe" filled="t" fillcolor="#000000" stroked="f">
              <v:path arrowok="t"/>
              <v:fill/>
            </v:shape>
            <v:shape style="position:absolute;left:2060;top:2662;width:70;height:97" coordorigin="2060,2662" coordsize="70,97" path="m2083,2754l2082,2749,2082,2662,2078,2662,2060,2669,2063,2671,2069,2671,2070,2676,2071,2681,2071,2746,2070,2752,2066,2757,2060,2759,2092,2759,2088,2757,2083,2754xe" filled="t" fillcolor="#000000" stroked="f">
              <v:path arrowok="t"/>
              <v:fill/>
            </v:shape>
            <v:shape style="position:absolute;left:2060;top:2662;width:70;height:97" coordorigin="2060,2662" coordsize="70,97" path="m2104,2754l2100,2759,2130,2759,2128,2757,2123,2755,2118,2752,2113,2747,2110,2741,2093,2721,2110,2706,2114,2701,2120,2699,2126,2697,2100,2697,2104,2700,2104,2705,2098,2710,2082,2724,2101,2748,2104,2754xe" filled="t" fillcolor="#000000" stroked="f">
              <v:path arrowok="t"/>
              <v:fill/>
            </v:shape>
            <v:shape style="position:absolute;left:2134;top:2694;width:23;height:95" coordorigin="2134,2694" coordsize="23,95" path="m2152,2727l2150,2722,2152,2740,2156,2739,2155,2731,2152,2727xe" filled="t" fillcolor="#000000" stroked="f">
              <v:path arrowok="t"/>
              <v:fill/>
            </v:shape>
            <v:shape style="position:absolute;left:2134;top:2694;width:23;height:95" coordorigin="2134,2694" coordsize="23,95" path="m2158,2781l2152,2779,2147,2777,2152,2789,2172,2789,2182,2785,2189,2779,2194,2775,2196,2770,2196,2761,2192,2755,2186,2752,2182,2751,2179,2751,2173,2749,2152,2749,2148,2745,2149,2759,2155,2760,2173,2760,2180,2761,2185,2761,2191,2765,2191,2771,2185,2777,2180,2779,2174,2781,2158,2781xe" filled="t" fillcolor="#000000" stroked="f">
              <v:path arrowok="t"/>
              <v:fill/>
            </v:shape>
            <v:shape style="position:absolute;left:2134;top:2694;width:23;height:95" coordorigin="2134,2694" coordsize="23,95" path="m2140,2725l2143,2731,2150,2736,2146,2740,2140,2747,2140,2752,2143,2757,2142,2763,2136,2769,2134,2773,2134,2778,2138,2783,2144,2788,2152,2789,2147,2777,2144,2776,2143,2770,2146,2764,2149,2759,2148,2745,2152,2740,2150,2722,2150,2709,2152,2705,2156,2699,2162,2698,2168,2699,2174,2706,2176,2712,2176,2725,2172,2731,2167,2735,2160,2735,2155,2731,2156,2739,2171,2739,2177,2736,2182,2733,2185,2729,2188,2723,2188,2712,2184,2705,2192,2705,2196,2704,2192,2699,2179,2699,2174,2697,2170,2694,2156,2694,2150,2697,2146,2701,2141,2706,2138,2711,2138,2722,2140,27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0.92pt;margin-top:124.69pt;width:3.42pt;height:4.86pt;mso-position-horizontal-relative:page;mso-position-vertical-relative:paragraph;z-index:-3173" coordorigin="2618,2494" coordsize="68,97">
            <v:shape style="position:absolute;left:2618;top:2494;width:68;height:97" coordorigin="2618,2494" coordsize="68,97" path="m2638,2494l2618,2501,2622,2503,2627,2503,2629,2508,2629,2584,2624,2589,2620,2591,2651,2591,2647,2589,2641,2586,2640,2581,2640,2544,2647,2538,2652,2536,2658,2535,2663,2538,2665,2543,2666,2548,2666,2580,2665,2585,2660,2589,2656,2591,2687,2591,2683,2589,2678,2586,2677,2581,2677,2542,2675,2535,2670,2530,2665,2526,2658,2526,2652,2529,2646,2535,2640,2539,2640,2494,2638,24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5.98pt;margin-top:132.59pt;width:13.24pt;height:7.36pt;mso-position-horizontal-relative:page;mso-position-vertical-relative:paragraph;z-index:-3172" coordorigin="2520,2652" coordsize="265,147">
            <v:shape style="position:absolute;left:2530;top:2662;width:70;height:97" coordorigin="2530,2662" coordsize="70,97" path="m2552,2754l2551,2749,2551,2662,2548,2662,2530,2669,2532,2671,2538,2671,2539,2676,2539,2753,2534,2757,2530,2759,2561,2759,2557,2757,2552,2754xe" filled="t" fillcolor="#000000" stroked="f">
              <v:path arrowok="t"/>
              <v:fill/>
            </v:shape>
            <v:shape style="position:absolute;left:2530;top:2662;width:70;height:97" coordorigin="2530,2662" coordsize="70,97" path="m2573,2754l2569,2759,2599,2759,2599,2757,2592,2755,2587,2752,2582,2747,2579,2741,2562,2721,2579,2706,2584,2701,2588,2699,2596,2697,2569,2697,2573,2700,2573,2705,2567,2710,2551,2724,2570,2748,2573,2754xe" filled="t" fillcolor="#000000" stroked="f">
              <v:path arrowok="t"/>
              <v:fill/>
            </v:shape>
            <v:shape style="position:absolute;left:2598;top:2662;width:40;height:100" coordorigin="2598,2662" coordsize="40,100" path="m2638,2662l2632,2662,2598,2761,2604,2761,2638,2662xe" filled="t" fillcolor="#000000" stroked="f">
              <v:path arrowok="t"/>
              <v:fill/>
            </v:shape>
            <v:shape style="position:absolute;left:2639;top:2662;width:70;height:97" coordorigin="2639,2662" coordsize="70,97" path="m2662,2754l2660,2749,2660,2662,2657,2662,2639,2669,2641,2671,2646,2671,2648,2676,2648,2752,2644,2757,2639,2759,2670,2759,2666,2757,2662,2754xe" filled="t" fillcolor="#000000" stroked="f">
              <v:path arrowok="t"/>
              <v:fill/>
            </v:shape>
            <v:shape style="position:absolute;left:2639;top:2662;width:70;height:97" coordorigin="2639,2662" coordsize="70,97" path="m2682,2755l2677,2759,2708,2759,2708,2757,2702,2755,2696,2752,2692,2747,2687,2741,2671,2721,2687,2706,2693,2701,2698,2699,2705,2697,2677,2697,2677,2699,2682,2700,2681,2705,2676,2710,2660,2724,2680,2748,2681,2751,2682,2755xe" filled="t" fillcolor="#000000" stroked="f">
              <v:path arrowok="t"/>
              <v:fill/>
            </v:shape>
            <v:shape style="position:absolute;left:2711;top:2694;width:64;height:95" coordorigin="2711,2694" coordsize="64,95" path="m2722,2731l2728,2736,2728,2709,2729,2705,2734,2699,2740,2698,2747,2699,2752,2706,2754,2712,2754,2725,2750,2731,2746,2735,2738,2735,2732,2731,2730,2727,2735,2739,2748,2739,2754,2736,2759,2733,2764,2729,2766,2723,2766,2712,2762,2705,2770,2705,2774,2704,2774,2699,2756,2699,2753,2697,2747,2694,2734,2694,2728,2697,2723,2701,2719,2706,2717,2711,2717,2725,2722,2731xe" filled="t" fillcolor="#000000" stroked="f">
              <v:path arrowok="t"/>
              <v:fill/>
            </v:shape>
            <v:shape style="position:absolute;left:2711;top:2694;width:64;height:95" coordorigin="2711,2694" coordsize="64,95" path="m2730,2789l2750,2789,2759,2785,2766,2779,2771,2775,2773,2770,2773,2761,2770,2755,2764,2752,2756,2751,2752,2760,2758,2761,2762,2761,2765,2763,2768,2767,2767,2773,2762,2777,2759,2779,2753,2781,2736,2781,2730,2779,2725,2777,2723,2776,2723,2788,2730,2789xe" filled="t" fillcolor="#000000" stroked="f">
              <v:path arrowok="t"/>
              <v:fill/>
            </v:shape>
            <v:shape style="position:absolute;left:2711;top:2694;width:64;height:95" coordorigin="2711,2694" coordsize="64,95" path="m2717,2783l2723,2788,2723,2776,2722,2770,2724,2764,2728,2759,2734,2760,2752,2760,2756,2751,2750,2749,2730,2749,2726,2745,2730,2740,2735,2739,2730,2727,2728,2722,2728,2736,2724,2740,2719,2746,2717,2751,2719,2755,2724,2759,2719,2763,2714,2769,2712,2773,2711,2778,2717,27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6.52pt;margin-top:132.59pt;width:13.24pt;height:7.36pt;mso-position-horizontal-relative:page;mso-position-vertical-relative:paragraph;z-index:-3171" coordorigin="3130,2652" coordsize="265,147">
            <v:shape style="position:absolute;left:3140;top:2662;width:70;height:97" coordorigin="3140,2662" coordsize="70,97" path="m3163,2754l3162,2749,3162,2662,3158,2662,3140,2669,3143,2671,3149,2671,3150,2676,3151,2681,3151,2746,3150,2753,3145,2757,3140,2759,3172,2759,3168,2757,3163,2754xe" filled="t" fillcolor="#000000" stroked="f">
              <v:path arrowok="t"/>
              <v:fill/>
            </v:shape>
            <v:shape style="position:absolute;left:3140;top:2662;width:70;height:97" coordorigin="3140,2662" coordsize="70,97" path="m3184,2754l3180,2759,3210,2759,3210,2757,3203,2755,3198,2752,3193,2747,3190,2741,3173,2721,3190,2706,3194,2701,3200,2699,3206,2697,3180,2697,3184,2700,3184,2705,3178,2710,3162,2724,3181,2748,3184,2754xe" filled="t" fillcolor="#000000" stroked="f">
              <v:path arrowok="t"/>
              <v:fill/>
            </v:shape>
            <v:shape style="position:absolute;left:3209;top:2662;width:40;height:100" coordorigin="3209,2662" coordsize="40,100" path="m3248,2662l3242,2662,3209,2761,3215,2761,3248,2662xe" filled="t" fillcolor="#000000" stroked="f">
              <v:path arrowok="t"/>
              <v:fill/>
            </v:shape>
            <v:shape style="position:absolute;left:3250;top:2662;width:70;height:97" coordorigin="3250,2662" coordsize="70,97" path="m3272,2754l3271,2749,3271,2662,3268,2662,3250,2669,3253,2670,3258,2671,3259,2676,3259,2752,3254,2757,3250,2759,3281,2759,3277,2757,3272,2754xe" filled="t" fillcolor="#000000" stroked="f">
              <v:path arrowok="t"/>
              <v:fill/>
            </v:shape>
            <v:shape style="position:absolute;left:3250;top:2662;width:70;height:97" coordorigin="3250,2662" coordsize="70,97" path="m3293,2755l3288,2759,3319,2759,3319,2757,3313,2755,3307,2752,3302,2747,3298,2741,3282,2721,3298,2706,3304,2701,3308,2699,3316,2697,3288,2697,3288,2699,3293,2700,3292,2705,3287,2710,3271,2724,3290,2748,3292,2751,3293,2755xe" filled="t" fillcolor="#000000" stroked="f">
              <v:path arrowok="t"/>
              <v:fill/>
            </v:shape>
            <v:shape style="position:absolute;left:3322;top:2694;width:64;height:95" coordorigin="3322,2694" coordsize="64,95" path="m3335,2735l3340,2736,3340,2705,3344,2699,3350,2698,3358,2699,3364,2706,3365,2712,3365,2725,3361,2731,3356,2735,3349,2735,3343,2731,3341,2727,3346,2739,3359,2739,3365,2736,3370,2733,3374,2729,3377,2723,3377,2712,3373,2705,3380,2705,3385,2704,3385,2699,3367,2699,3364,2697,3358,2694,3344,2694,3338,2697,3334,2701,3330,2706,3328,2711,3328,2722,3330,2729,3335,2735xe" filled="t" fillcolor="#000000" stroked="f">
              <v:path arrowok="t"/>
              <v:fill/>
            </v:shape>
            <v:shape style="position:absolute;left:3322;top:2694;width:64;height:95" coordorigin="3322,2694" coordsize="64,95" path="m3341,2740l3346,2739,3341,2727,3340,2722,3340,2736,3335,2740,3330,2746,3328,2751,3330,2755,3335,2759,3330,2763,3325,2769,3323,2773,3322,2778,3328,2783,3334,2788,3332,2770,3335,2764,3338,2759,3344,2760,3362,2760,3370,2761,3376,2763,3379,2767,3378,2773,3373,2777,3370,2779,3364,2781,3347,2781,3349,2789,3361,2789,3370,2785,3377,2779,3382,2775,3384,2770,3384,2761,3380,2755,3374,2752,3367,2751,3361,2749,3341,2749,3337,2745,3341,2740xe" filled="t" fillcolor="#000000" stroked="f">
              <v:path arrowok="t"/>
              <v:fill/>
            </v:shape>
            <v:shape style="position:absolute;left:3322;top:2694;width:64;height:95" coordorigin="3322,2694" coordsize="64,95" path="m3341,2779l3336,2777,3334,2776,3332,2770,3334,2788,3341,2789,3349,2789,3347,2781,3341,27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5.32pt;margin-top:133.33pt;width:5.04pt;height:4.62pt;mso-position-horizontal-relative:page;mso-position-vertical-relative:paragraph;z-index:-3170" coordorigin="3506,2667" coordsize="101,92">
            <v:shape style="position:absolute;left:3506;top:2667;width:101;height:92" coordorigin="3506,2667" coordsize="101,92" path="m3570,2752l3568,2757,3563,2759,3607,2759,3607,2757,3602,2757,3595,2753,3590,2751,3586,2747,3581,2742,3546,2707,3560,2693,3569,2685,3574,2681,3577,2676,3583,2673,3589,2670,3594,2667,3560,2667,3563,2669,3569,2673,3568,2677,3564,2682,3556,2691,3542,2703,3538,2707,3533,2711,3533,2682,3534,2675,3536,2670,3541,2669,3546,2667,3506,2667,3510,2669,3516,2670,3520,2675,3520,2748,3518,2753,3514,2757,3506,2759,3546,2759,3544,2757,3539,2757,3534,2752,3533,2747,3533,2713,3565,2745,3568,2747,3570,27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9.58pt;margin-top:146.05pt;width:3pt;height:4.86pt;mso-position-horizontal-relative:page;mso-position-vertical-relative:paragraph;z-index:-3169" coordorigin="1192,2921" coordsize="60,97">
            <v:shape style="position:absolute;left:1192;top:2921;width:60;height:97" coordorigin="1192,2921" coordsize="60,97" path="m1192,2970l1192,2982,1194,2993,1199,3003,1205,3012,1212,3018,1222,3018,1212,3010,1210,3004,1207,2995,1205,2985,1205,2964,1204,2929,1200,2935,1196,2943,1193,2951,1192,2959,1192,2970xe" filled="t" fillcolor="#000000" stroked="f">
              <v:path arrowok="t"/>
              <v:fill/>
            </v:shape>
            <v:shape style="position:absolute;left:1192;top:2921;width:60;height:97" coordorigin="1192,2921" coordsize="60,97" path="m1240,3010l1244,3004,1247,2997,1250,2988,1252,2980,1252,2953,1248,2941,1241,2932,1235,2925,1229,2921,1218,2921,1213,2923,1210,2926,1204,2929,1205,2964,1206,2956,1207,2949,1208,2940,1211,2934,1213,2931,1219,2926,1224,2926,1229,2928,1234,2934,1235,2939,1237,2946,1238,2956,1238,2980,1237,2992,1235,2999,1234,3004,1231,3007,1226,3012,1222,3013,1217,3013,1212,3010,1222,3018,1225,3018,1230,3016,1235,3012,1240,30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7.84pt;margin-top:145.55pt;width:6.88pt;height:5.86pt;mso-position-horizontal-relative:page;mso-position-vertical-relative:paragraph;z-index:-3168" coordorigin="1357,2911" coordsize="138,117">
            <v:shape style="position:absolute;left:1367;top:2921;width:60;height:97" coordorigin="1367,2921" coordsize="60,97" path="m1381,2949l1382,2940,1385,2934,1388,2931,1393,2926,1399,2926,1404,2928,1409,2934,1410,2939,1412,2946,1414,2956,1414,2980,1412,2992,1410,2999,1409,3004,1406,3007,1402,3012,1397,3013,1391,3013,1387,3010,1385,3004,1387,3018,1400,3018,1405,3016,1410,3012,1415,3010,1418,3004,1422,2997,1426,2988,1427,2980,1427,2953,1423,2941,1416,2932,1410,2925,1404,2921,1392,2921,1388,2923,1384,2926,1379,2929,1374,2935,1372,2943,1368,2951,1367,2959,1367,2982,1369,2993,1374,3003,1380,3012,1381,2995,1380,2985,1380,2964,1381,2956,1381,2949xe" filled="t" fillcolor="#000000" stroked="f">
              <v:path arrowok="t"/>
              <v:fill/>
            </v:shape>
            <v:shape style="position:absolute;left:1367;top:2921;width:60;height:97" coordorigin="1367,2921" coordsize="60,97" path="m1381,2995l1380,3012,1387,3018,1385,3004,1381,2995xe" filled="t" fillcolor="#000000" stroked="f">
              <v:path arrowok="t"/>
              <v:fill/>
            </v:shape>
            <v:shape style="position:absolute;left:1448;top:2921;width:36;height:95" coordorigin="1448,2921" coordsize="36,95" path="m1484,3016l1484,3013,1480,3013,1474,3010,1472,3005,1472,2921,1470,2921,1448,2933,1448,2934,1456,2933,1460,2937,1462,2943,1462,3005,1459,3012,1454,3013,1450,3013,1450,3016,1484,30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78.16pt;margin-top:145.55pt;width:7.3pt;height:5.86pt;mso-position-horizontal-relative:page;mso-position-vertical-relative:paragraph;z-index:-3167" coordorigin="1563,2911" coordsize="146,117">
            <v:shape style="position:absolute;left:1573;top:2921;width:64;height:95" coordorigin="1573,2921" coordsize="64,95" path="m1573,2992l1613,2992,1580,2982,1613,2935,1613,2982,1580,2982,1613,2992,1613,3016,1624,3016,1624,2992,1637,2992,1637,2982,1624,2982,1624,2921,1616,2921,1573,2983,1573,2992xe" filled="t" fillcolor="#000000" stroked="f">
              <v:path arrowok="t"/>
              <v:fill/>
            </v:shape>
            <v:shape style="position:absolute;left:1648;top:2921;width:52;height:97" coordorigin="1648,2921" coordsize="52,97" path="m1652,3017l1657,3018,1676,3018,1686,3013,1692,3006,1697,3000,1699,2993,1699,2980,1698,2975,1696,2970,1688,2963,1682,2962,1691,2953,1696,2947,1696,2937,1693,2932,1691,2928,1687,2923,1681,2921,1668,2921,1662,2923,1655,2931,1651,2935,1649,2941,1651,2943,1656,2934,1662,2931,1673,2931,1680,2935,1684,2941,1684,2950,1681,2957,1678,2962,1670,2967,1663,2970,1668,2970,1675,2973,1681,2975,1686,2981,1688,2987,1690,2994,1690,2999,1685,3006,1678,3012,1673,3012,1669,3011,1664,3010,1657,3006,1652,3005,1648,3007,1648,3012,1652,30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5.44pt;margin-top:145.55pt;width:16.42pt;height:5.86pt;mso-position-horizontal-relative:page;mso-position-vertical-relative:paragraph;z-index:-3166" coordorigin="1909,2911" coordsize="328,117">
            <v:shape style="position:absolute;left:1919;top:2921;width:64;height:95" coordorigin="1919,2921" coordsize="64,95" path="m1919,2992l1958,2992,1926,2982,1958,2935,1958,2982,1926,2982,1958,2992,1958,3016,1969,3016,1969,2992,1982,2992,1982,2982,1969,2982,1969,2921,1962,2921,1919,2983,1919,2992xe" filled="t" fillcolor="#000000" stroked="f">
              <v:path arrowok="t"/>
              <v:fill/>
            </v:shape>
            <v:shape style="position:absolute;left:2004;top:2921;width:36;height:95" coordorigin="2004,2921" coordsize="36,95" path="m2040,3016l2040,3013,2035,3013,2029,3010,2028,3005,2028,2921,2026,2921,2004,2933,2004,2934,2011,2933,2016,2937,2017,2943,2017,3005,2015,3012,2010,3013,2005,3013,2005,3016,2040,3016xe" filled="t" fillcolor="#000000" stroked="f">
              <v:path arrowok="t"/>
              <v:fill/>
            </v:shape>
            <v:shape style="position:absolute;left:2063;top:2923;width:58;height:95" coordorigin="2063,2923" coordsize="58,95" path="m2120,2923l2071,2923,2063,2945,2064,2946,2066,2941,2074,2937,2080,2934,2110,2934,2082,3018,2090,3018,2120,2926,2120,2923xe" filled="t" fillcolor="#000000" stroked="f">
              <v:path arrowok="t"/>
              <v:fill/>
            </v:shape>
            <v:shape style="position:absolute;left:2164;top:2921;width:64;height:95" coordorigin="2164,2921" coordsize="64,95" path="m2164,2992l2203,2992,2171,2982,2203,2935,2203,2982,2171,2982,2203,2992,2203,3016,2215,3016,2215,2992,2227,2992,2227,2982,2215,2982,2215,2921,2207,2921,2164,2983,2164,29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2.62pt;margin-top:145.55pt;width:19.3pt;height:5.86pt;mso-position-horizontal-relative:page;mso-position-vertical-relative:paragraph;z-index:-3165" coordorigin="2452,2911" coordsize="386,117">
            <v:shape style="position:absolute;left:2462;top:2921;width:62;height:95" coordorigin="2462,2921" coordsize="62,95" path="m2462,2992l2502,2992,2468,2982,2502,2935,2502,2982,2468,2982,2502,2992,2502,3016,2513,3016,2513,2992,2525,2992,2525,2982,2513,2982,2513,2921,2506,2921,2462,2983,2462,2992xe" filled="t" fillcolor="#000000" stroked="f">
              <v:path arrowok="t"/>
              <v:fill/>
            </v:shape>
            <v:shape style="position:absolute;left:2546;top:2921;width:36;height:95" coordorigin="2546,2921" coordsize="36,95" path="m2569,2921l2546,2933,2555,2933,2560,2937,2560,3005,2557,3012,2552,3013,2548,3013,2548,3016,2582,3016,2582,3013,2576,3013,2572,3010,2572,2921,2569,2921xe" filled="t" fillcolor="#000000" stroked="f">
              <v:path arrowok="t"/>
              <v:fill/>
            </v:shape>
            <v:shape style="position:absolute;left:2605;top:2923;width:59;height:95" coordorigin="2605,2923" coordsize="59,95" path="m2664,2923l2614,2923,2605,2945,2608,2946,2610,2941,2616,2937,2622,2934,2653,2934,2626,3018,2633,3018,2664,2926,2664,2923xe" filled="t" fillcolor="#000000" stroked="f">
              <v:path arrowok="t"/>
              <v:fill/>
            </v:shape>
            <v:shape style="position:absolute;left:2712;top:2923;width:54;height:95" coordorigin="2712,2923" coordsize="54,95" path="m2732,2923l2714,2959,2723,2959,2730,2961,2735,2963,2741,2965,2747,2969,2750,2974,2754,2979,2755,2985,2755,2995,2753,3000,2749,3005,2746,3009,2741,3011,2731,3011,2725,3007,2719,3004,2714,3004,2712,3009,2716,3015,2722,3018,2734,3018,2738,3017,2743,3013,2750,3010,2756,3004,2761,2997,2764,2992,2765,2988,2765,2975,2761,2967,2755,2961,2748,2953,2738,2950,2726,2947,2732,2935,2760,2935,2766,2923,2732,2923xe" filled="t" fillcolor="#000000" stroked="f">
              <v:path arrowok="t"/>
              <v:fill/>
            </v:shape>
            <v:shape style="position:absolute;left:2791;top:2921;width:37;height:95" coordorigin="2791,2921" coordsize="37,95" path="m2814,2921l2791,2933,2800,2933,2804,2937,2804,3005,2802,3012,2797,3013,2792,3013,2792,3016,2828,3016,2828,3013,2821,3013,2816,3010,2816,2921,2814,292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9.28pt;margin-top:145.55pt;width:19.06pt;height:5.86pt;mso-position-horizontal-relative:page;mso-position-vertical-relative:paragraph;z-index:-3164" coordorigin="3186,2911" coordsize="381,117">
            <v:shape style="position:absolute;left:3196;top:2921;width:37;height:95" coordorigin="3196,2921" coordsize="37,95" path="m3233,3016l3233,3013,3228,3013,3222,3010,3221,3005,3221,2921,3218,2921,3196,2933,3197,2934,3204,2933,3209,2937,3210,2943,3210,3009,3205,3013,3198,3016,3233,3016xe" filled="t" fillcolor="#000000" stroked="f">
              <v:path arrowok="t"/>
              <v:fill/>
            </v:shape>
            <v:shape style="position:absolute;left:3290;top:2921;width:53;height:97" coordorigin="3290,2921" coordsize="53,97" path="m3293,3006l3290,3011,3294,3016,3300,3018,3319,3018,3329,3013,3336,3006,3341,3000,3343,2993,3343,2980,3342,2975,3338,2970,3336,2967,3331,2963,3326,2962,3335,2953,3338,2947,3338,2937,3337,2932,3334,2928,3330,2923,3324,2921,3311,2921,3306,2923,3302,2927,3298,2931,3294,2935,3292,2941,3294,2943,3299,2934,3305,2931,3316,2931,3320,2932,3323,2935,3328,2941,3328,2950,3325,2957,3320,2962,3313,2967,3306,2970,3312,2970,3319,2973,3325,2975,3330,2981,3332,2987,3332,2999,3328,3006,3320,3012,3316,3012,3312,3011,3307,3010,3302,3007,3298,3005,3293,3006xe" filled="t" fillcolor="#000000" stroked="f">
              <v:path arrowok="t"/>
              <v:fill/>
            </v:shape>
            <v:shape style="position:absolute;left:3360;top:2921;width:60;height:97" coordorigin="3360,2921" coordsize="60,97" path="m3408,3010l3412,3004,3415,2997,3418,2988,3420,2980,3420,2953,3416,2941,3409,2932,3403,2925,3397,2921,3385,2921,3382,2923,3377,2926,3372,2929,3373,2956,3374,2949,3376,2940,3378,2934,3382,2931,3386,2926,3392,2926,3397,2928,3401,2934,3403,2939,3406,2946,3407,2956,3407,2980,3406,2992,3403,2999,3403,3012,3408,3010xe" filled="t" fillcolor="#000000" stroked="f">
              <v:path arrowok="t"/>
              <v:fill/>
            </v:shape>
            <v:shape style="position:absolute;left:3360;top:2921;width:60;height:97" coordorigin="3360,2921" coordsize="60,97" path="m3360,2970l3360,2982,3362,2993,3367,3003,3373,3012,3380,3018,3394,3018,3398,3016,3403,3012,3403,2999,3402,3004,3400,3007,3395,3012,3390,3013,3384,3013,3380,3010,3378,3004,3374,2995,3373,2985,3373,2956,3372,2929,3367,2935,3365,2943,3361,2951,3360,2959,3360,2970xe" filled="t" fillcolor="#000000" stroked="f">
              <v:path arrowok="t"/>
              <v:fill/>
            </v:shape>
            <v:shape style="position:absolute;left:3427;top:2921;width:61;height:95" coordorigin="3427,2921" coordsize="61,95" path="m3427,3013l3427,3016,3482,3016,3488,2998,3486,2998,3482,3003,3476,3005,3472,3006,3443,3006,3445,3003,3452,2995,3463,2983,3472,2975,3476,2968,3480,2959,3482,2956,3484,2951,3484,2939,3481,2933,3475,2928,3470,2923,3464,2921,3450,2921,3444,2923,3439,2928,3434,2933,3432,2939,3431,2947,3433,2947,3434,2943,3437,2939,3444,2933,3449,2932,3458,2932,3462,2934,3469,2941,3472,2946,3472,2959,3468,2968,3462,2977,3457,2983,3445,2997,3427,3013xe" filled="t" fillcolor="#000000" stroked="f">
              <v:path arrowok="t"/>
              <v:fill/>
            </v:shape>
            <v:shape style="position:absolute;left:3503;top:2921;width:54;height:97" coordorigin="3503,2921" coordsize="54,97" path="m3521,2953l3517,2949,3515,2944,3514,2939,3516,2932,3521,2927,3526,2926,3534,2926,3541,2929,3545,2935,3545,2945,3542,2951,3538,2957,3544,2959,3548,2956,3553,2949,3554,2941,3554,2937,3552,2932,3547,2927,3544,2923,3538,2921,3522,2921,3516,2923,3511,2928,3506,2933,3504,2938,3504,2944,3505,2951,3510,2958,3514,2963,3522,2969,3533,2962,3521,2953xe" filled="t" fillcolor="#000000" stroked="f">
              <v:path arrowok="t"/>
              <v:fill/>
            </v:shape>
            <v:shape style="position:absolute;left:3503;top:2921;width:54;height:97" coordorigin="3503,2921" coordsize="54,97" path="m3545,2991l3546,2993,3547,3000,3546,3007,3540,3012,3535,3015,3526,3015,3522,3012,3521,3018,3538,3018,3544,3016,3550,3011,3554,3006,3557,3000,3557,2989,3554,2985,3551,2980,3548,2976,3544,2971,3535,2964,3544,2959,3538,2957,3533,2962,3522,2969,3515,2974,3514,2991,3515,2986,3518,2979,3524,2973,3534,2980,3541,2986,3545,2991xe" filled="t" fillcolor="#000000" stroked="f">
              <v:path arrowok="t"/>
              <v:fill/>
            </v:shape>
            <v:shape style="position:absolute;left:3503;top:2921;width:54;height:97" coordorigin="3503,2921" coordsize="54,97" path="m3505,3005l3509,3010,3514,3015,3521,3018,3522,3012,3515,3005,3514,3000,3514,2991,3515,2974,3510,2979,3508,2983,3503,2991,3503,3000,3505,30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71.88pt;margin-top:-77.2102pt;width:3.54pt;height:4.62pt;mso-position-horizontal-relative:page;mso-position-vertical-relative:paragraph;z-index:-3159" coordorigin="1438,-1544" coordsize="71,92">
            <v:shape style="position:absolute;left:1438;top:-1544;width:71;height:92" coordorigin="1438,-1544" coordsize="71,92" path="m1471,-1544l1438,-1544,1441,-1542,1448,-1539,1451,-1535,1451,-1463,1450,-1458,1445,-1454,1438,-1452,1477,-1452,1477,-1454,1470,-1454,1465,-1458,1464,-1463,1464,-1495,1469,-1494,1488,-1494,1490,-1507,1487,-1503,1480,-1497,1475,-1497,1470,-1499,1464,-1500,1464,-1538,1471,-1544xe" filled="t" fillcolor="#000000" stroked="f">
              <v:path arrowok="t"/>
              <v:fill/>
            </v:shape>
            <v:shape style="position:absolute;left:1438;top:-1544;width:71;height:92" coordorigin="1438,-1544" coordsize="71,92" path="m1508,-1519l1508,-1525,1506,-1530,1500,-1537,1495,-1541,1490,-1542,1486,-1544,1471,-1544,1464,-1538,1470,-1539,1476,-1539,1483,-1537,1488,-1532,1492,-1525,1493,-1518,1493,-1512,1490,-1507,1488,-1494,1495,-1496,1500,-1501,1506,-1506,1508,-1512,1508,-151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53.74pt;margin-top:16.7898pt;width:37.66pt;height:8.62pt;mso-position-horizontal-relative:page;mso-position-vertical-relative:paragraph;z-index:-3147">
            <v:imagedata o:title="" r:id="rId187"/>
          </v:shape>
        </w:pict>
      </w:r>
      <w:r>
        <w:pict>
          <v:shape type="#_x0000_t75" style="position:absolute;margin-left:53.5pt;margin-top:30.8298pt;width:38.32pt;height:8.56pt;mso-position-horizontal-relative:page;mso-position-vertical-relative:paragraph;z-index:-3146">
            <v:imagedata o:title="" r:id="rId188"/>
          </v:shape>
        </w:pict>
      </w:r>
      <w:r>
        <w:pict>
          <v:group style="position:absolute;margin-left:386.04pt;margin-top:-89.0302pt;width:1.86pt;height:4.2pt;mso-position-horizontal-relative:page;mso-position-vertical-relative:paragraph;z-index:-3113" coordorigin="7721,-1781" coordsize="37,84">
            <v:shape style="position:absolute;left:7721;top:-1781;width:37;height:84" coordorigin="7721,-1781" coordsize="37,84" path="m7752,-1706l7747,-1705,7742,-1709,7741,-1715,7741,-1755,7756,-1755,7756,-1760,7741,-1760,7741,-1781,7739,-1781,7738,-1776,7735,-1771,7730,-1765,7726,-1760,7721,-1755,7730,-1755,7730,-1706,7733,-1701,7738,-1698,7742,-1697,7748,-1698,7754,-1703,7758,-1710,7752,-17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76pt;margin-top:-43.1502pt;width:23.26pt;height:5.8pt;mso-position-horizontal-relative:page;mso-position-vertical-relative:paragraph;z-index:-3102" coordorigin="7275,-863" coordsize="465,116">
            <v:shape style="position:absolute;left:7285;top:-853;width:60;height:96" coordorigin="7285,-853" coordsize="60,96" path="m7285,-805l7285,-792,7288,-781,7292,-773,7298,-762,7306,-757,7315,-757,7306,-764,7303,-771,7301,-780,7298,-789,7298,-811,7297,-845,7294,-840,7290,-831,7286,-824,7285,-815,7285,-805xe" filled="t" fillcolor="#000000" stroked="f">
              <v:path arrowok="t"/>
              <v:fill/>
            </v:shape>
            <v:shape style="position:absolute;left:7285;top:-853;width:60;height:96" coordorigin="7285,-853" coordsize="60,96" path="m7333,-765l7338,-771,7340,-779,7344,-786,7345,-795,7345,-822,7342,-834,7334,-842,7328,-849,7322,-853,7312,-853,7307,-852,7303,-848,7297,-845,7298,-811,7300,-818,7301,-827,7302,-835,7304,-841,7307,-845,7313,-848,7318,-848,7322,-847,7327,-841,7328,-835,7331,-828,7332,-819,7332,-794,7331,-783,7328,-776,7327,-770,7325,-767,7320,-762,7310,-762,7306,-764,7315,-757,7319,-757,7324,-758,7328,-762,7333,-765xe" filled="t" fillcolor="#000000" stroked="f">
              <v:path arrowok="t"/>
              <v:fill/>
            </v:shape>
            <v:shape style="position:absolute;left:7391;top:-853;width:43;height:96" coordorigin="7391,-853" coordsize="43,96" path="m7434,-776l7433,-770,7430,-767,7424,-762,7415,-762,7411,-764,7420,-757,7424,-757,7429,-758,7434,-762,7434,-776xe" filled="t" fillcolor="#000000" stroked="f">
              <v:path arrowok="t"/>
              <v:fill/>
            </v:shape>
            <v:shape style="position:absolute;left:7391;top:-853;width:43;height:96" coordorigin="7391,-853" coordsize="43,96" path="m7439,-765l7442,-771,7446,-779,7448,-786,7450,-795,7450,-822,7446,-834,7440,-842,7434,-849,7428,-853,7416,-853,7412,-852,7408,-848,7403,-845,7398,-840,7396,-831,7392,-824,7391,-815,7391,-792,7393,-781,7398,-773,7404,-762,7411,-757,7420,-757,7411,-764,7409,-771,7405,-780,7404,-789,7404,-818,7405,-827,7406,-835,7409,-841,7415,-847,7421,-848,7427,-847,7432,-841,7434,-835,7435,-828,7436,-819,7436,-794,7435,-783,7434,-776,7434,-762,7439,-765xe" filled="t" fillcolor="#000000" stroked="f">
              <v:path arrowok="t"/>
              <v:fill/>
            </v:shape>
            <v:shape style="position:absolute;left:7460;top:-852;width:59;height:95" coordorigin="7460,-852" coordsize="59,95" path="m7519,-852l7469,-852,7460,-829,7465,-833,7471,-839,7477,-840,7508,-840,7481,-757,7488,-757,7519,-848,7519,-852xe" filled="t" fillcolor="#000000" stroked="f">
              <v:path arrowok="t"/>
              <v:fill/>
            </v:shape>
            <v:shape style="position:absolute;left:7531;top:-853;width:53;height:96" coordorigin="7531,-853" coordsize="53,96" path="m7579,-835l7579,-839,7574,-846,7571,-851,7565,-853,7552,-853,7547,-852,7542,-848,7538,-845,7535,-840,7532,-834,7535,-833,7540,-840,7546,-843,7556,-843,7564,-840,7567,-833,7567,-824,7565,-818,7561,-812,7554,-809,7547,-805,7552,-805,7559,-803,7565,-799,7570,-794,7572,-788,7573,-781,7573,-776,7572,-771,7568,-768,7561,-763,7553,-763,7548,-765,7542,-768,7537,-769,7532,-768,7531,-763,7536,-758,7541,-757,7560,-757,7570,-761,7576,-769,7580,-774,7584,-781,7584,-795,7582,-800,7579,-804,7576,-809,7572,-811,7566,-813,7574,-821,7579,-828,7579,-835xe" filled="t" fillcolor="#000000" stroked="f">
              <v:path arrowok="t"/>
              <v:fill/>
            </v:shape>
            <v:shape style="position:absolute;left:7601;top:-853;width:59;height:96" coordorigin="7601,-853" coordsize="59,96" path="m7648,-761l7652,-769,7657,-775,7660,-782,7660,-798,7657,-805,7652,-810,7648,-815,7643,-817,7630,-817,7624,-815,7616,-810,7618,-817,7620,-822,7622,-827,7625,-831,7632,-839,7639,-846,7646,-849,7651,-851,7658,-851,7658,-853,7649,-853,7644,-852,7638,-851,7632,-848,7626,-845,7620,-839,7614,-833,7609,-827,7606,-818,7603,-811,7601,-804,7601,-782,7606,-771,7614,-763,7614,-799,7615,-805,7619,-807,7624,-810,7630,-811,7636,-811,7639,-809,7643,-803,7646,-797,7648,-791,7648,-775,7646,-770,7639,-763,7632,-761,7626,-762,7620,-767,7618,-771,7616,-776,7619,-759,7624,-757,7639,-757,7648,-761xe" filled="t" fillcolor="#000000" stroked="f">
              <v:path arrowok="t"/>
              <v:fill/>
            </v:shape>
            <v:shape style="position:absolute;left:7601;top:-853;width:59;height:96" coordorigin="7601,-853" coordsize="59,96" path="m7619,-759l7616,-776,7615,-781,7614,-786,7614,-763,7619,-759xe" filled="t" fillcolor="#000000" stroked="f">
              <v:path arrowok="t"/>
              <v:fill/>
            </v:shape>
            <v:shape style="position:absolute;left:7667;top:-853;width:64;height:95" coordorigin="7667,-853" coordsize="64,95" path="m7667,-783l7706,-783,7674,-793,7706,-839,7706,-793,7674,-793,7706,-783,7706,-758,7717,-758,7717,-783,7730,-783,7730,-793,7717,-793,7717,-853,7710,-853,7667,-792,7667,-7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2.96pt;margin-top:-16.9702pt;width:3.12pt;height:4.74pt;mso-position-horizontal-relative:page;mso-position-vertical-relative:paragraph;z-index:-3098" coordorigin="8659,-339" coordsize="62,95">
            <v:shape style="position:absolute;left:8659;top:-339;width:62;height:95" coordorigin="8659,-339" coordsize="62,95" path="m8659,-269l8699,-269,8666,-278,8699,-325,8699,-278,8666,-278,8699,-269,8699,-245,8710,-245,8710,-269,8722,-269,8722,-278,8710,-278,8710,-339,8702,-339,8659,-278,8659,-2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4.2pt;margin-top:-4.0102pt;width:3.9pt;height:4.62pt;mso-position-horizontal-relative:page;mso-position-vertical-relative:paragraph;z-index:-3095" coordorigin="7284,-80" coordsize="78,92">
            <v:shape style="position:absolute;left:7284;top:-80;width:78;height:92" coordorigin="7284,-80" coordsize="78,92" path="m7361,-80l7285,-80,7284,-59,7286,-59,7289,-66,7291,-71,7296,-73,7301,-74,7316,-74,7316,1,7315,6,7310,10,7303,12,7343,12,7343,10,7336,10,7331,7,7330,3,7330,-74,7346,-74,7351,-73,7356,-69,7358,-65,7362,-59,7361,-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64pt;margin-top:8.0898pt;width:10.36pt;height:5.98pt;mso-position-horizontal-relative:page;mso-position-vertical-relative:paragraph;z-index:-3093" coordorigin="7273,162" coordsize="207,120">
            <v:shape style="position:absolute;left:7283;top:177;width:70;height:92" coordorigin="7283,177" coordsize="70,92" path="m7318,183l7325,184,7331,186,7334,192,7338,199,7338,204,7340,226,7345,221,7350,216,7352,210,7352,197,7351,192,7348,189,7345,184,7340,181,7336,179,7331,178,7325,177,7283,177,7286,179,7294,183,7296,187,7309,184,7313,183,7318,183xe" filled="t" fillcolor="#000000" stroked="f">
              <v:path arrowok="t"/>
              <v:fill/>
            </v:shape>
            <v:shape style="position:absolute;left:7283;top:177;width:70;height:92" coordorigin="7283,177" coordsize="70,92" path="m7336,215l7332,219,7325,223,7315,223,7309,222,7309,184,7296,187,7296,258,7295,263,7290,267,7283,269,7322,269,7322,267,7315,267,7310,264,7309,259,7309,226,7314,227,7320,228,7333,228,7340,226,7338,204,7338,210,7336,215xe" filled="t" fillcolor="#000000" stroked="f">
              <v:path arrowok="t"/>
              <v:fill/>
            </v:shape>
            <v:shape style="position:absolute;left:7358;top:172;width:38;height:100" coordorigin="7358,172" coordsize="38,100" path="m7397,172l7392,172,7358,271,7363,271,7397,172xe" filled="t" fillcolor="#000000" stroked="f">
              <v:path arrowok="t"/>
              <v:fill/>
            </v:shape>
            <v:shape style="position:absolute;left:7399;top:177;width:71;height:92" coordorigin="7399,177" coordsize="71,92" path="m7439,183l7441,184,7447,186,7452,192,7454,199,7454,204,7457,226,7462,221,7468,216,7470,210,7470,197,7468,192,7465,189,7462,184,7458,181,7453,179,7448,178,7441,177,7433,177,7426,184,7429,183,7439,183xe" filled="t" fillcolor="#000000" stroked="f">
              <v:path arrowok="t"/>
              <v:fill/>
            </v:shape>
            <v:shape style="position:absolute;left:7399;top:177;width:71;height:92" coordorigin="7399,177" coordsize="71,92" path="m7454,204l7454,210,7452,215,7446,222,7441,223,7430,223,7426,222,7426,184,7433,177,7399,177,7403,179,7410,183,7412,187,7412,258,7411,263,7406,267,7399,269,7439,269,7439,267,7432,267,7427,264,7426,259,7426,226,7432,227,7436,228,7451,228,7457,226,7454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64pt;margin-top:20.9898pt;width:10.36pt;height:5.92pt;mso-position-horizontal-relative:page;mso-position-vertical-relative:paragraph;z-index:-3091" coordorigin="7273,420" coordsize="207,118">
            <v:shape style="position:absolute;left:7283;top:433;width:70;height:94" coordorigin="7283,433" coordsize="70,94" path="m7316,433l7283,433,7286,436,7294,439,7296,444,7296,515,7295,520,7290,525,7283,527,7322,527,7322,525,7315,525,7310,521,7309,516,7309,483,7314,484,7320,485,7333,485,7336,472,7332,475,7325,480,7315,480,7309,479,7309,441,7315,439,7321,439,7328,442,7333,447,7337,453,7338,457,7338,461,7340,483,7345,478,7350,473,7352,467,7352,454,7351,449,7348,445,7345,441,7340,438,7336,437,7331,435,7325,433,7316,433xe" filled="t" fillcolor="#000000" stroked="f">
              <v:path arrowok="t"/>
              <v:fill/>
            </v:shape>
            <v:shape style="position:absolute;left:7283;top:433;width:70;height:94" coordorigin="7283,433" coordsize="70,94" path="m7340,483l7338,461,7338,467,7336,472,7333,485,7340,483xe" filled="t" fillcolor="#000000" stroked="f">
              <v:path arrowok="t"/>
              <v:fill/>
            </v:shape>
            <v:shape style="position:absolute;left:7358;top:430;width:38;height:98" coordorigin="7358,430" coordsize="38,98" path="m7397,430l7392,430,7358,528,7363,528,7397,430xe" filled="t" fillcolor="#000000" stroked="f">
              <v:path arrowok="t"/>
              <v:fill/>
            </v:shape>
            <v:shape style="position:absolute;left:7399;top:433;width:71;height:94" coordorigin="7399,433" coordsize="71,94" path="m7432,525l7427,521,7426,516,7426,483,7432,484,7436,485,7451,485,7441,480,7430,480,7426,479,7426,441,7429,439,7439,439,7445,442,7450,447,7453,453,7454,457,7454,461,7457,483,7462,478,7468,473,7470,467,7470,454,7468,449,7465,445,7462,441,7458,438,7453,437,7448,435,7441,433,7399,433,7403,436,7410,439,7412,444,7412,515,7411,520,7406,525,7399,527,7439,527,7439,525,7432,525xe" filled="t" fillcolor="#000000" stroked="f">
              <v:path arrowok="t"/>
              <v:fill/>
            </v:shape>
            <v:shape style="position:absolute;left:7399;top:433;width:71;height:94" coordorigin="7399,433" coordsize="71,94" path="m7454,461l7454,467,7452,472,7446,479,7441,480,7451,485,7457,483,7454,4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2.1pt;margin-top:42.2298pt;width:17.26pt;height:7.36pt;mso-position-horizontal-relative:page;mso-position-vertical-relative:paragraph;z-index:-3089" coordorigin="7442,845" coordsize="345,147">
            <v:shape style="position:absolute;left:7452;top:887;width:108;height:65" coordorigin="7452,887" coordsize="108,65" path="m7496,948l7490,952,7523,952,7519,949,7513,947,7512,942,7512,904,7516,900,7520,897,7526,895,7532,895,7537,900,7538,905,7538,943,7535,948,7529,952,7560,952,7560,949,7554,948,7550,943,7550,905,7549,900,7547,894,7542,889,7537,887,7530,887,7524,889,7517,895,7512,900,7511,897,7506,891,7500,887,7494,887,7489,888,7484,891,7478,895,7474,900,7474,887,7471,887,7452,894,7453,898,7458,897,7463,900,7463,943,7458,949,7453,952,7484,952,7481,949,7475,945,7474,937,7474,904,7476,901,7483,897,7488,895,7494,895,7499,899,7501,905,7501,943,7496,948xe" filled="t" fillcolor="#000000" stroked="f">
              <v:path arrowok="t"/>
              <v:fill/>
            </v:shape>
            <v:shape style="position:absolute;left:7601;top:855;width:40;height:100" coordorigin="7601,855" coordsize="40,100" path="m7640,855l7634,855,7601,954,7607,954,7640,855xe" filled="t" fillcolor="#000000" stroked="f">
              <v:path arrowok="t"/>
              <v:fill/>
            </v:shape>
            <v:shape style="position:absolute;left:7642;top:855;width:70;height:97" coordorigin="7642,855" coordsize="70,97" path="m7664,947l7663,942,7663,855,7660,855,7642,862,7645,863,7650,864,7651,869,7651,945,7646,949,7642,952,7673,952,7669,949,7664,947xe" filled="t" fillcolor="#000000" stroked="f">
              <v:path arrowok="t"/>
              <v:fill/>
            </v:shape>
            <v:shape style="position:absolute;left:7642;top:855;width:70;height:97" coordorigin="7642,855" coordsize="70,97" path="m7685,948l7680,952,7711,952,7711,949,7705,948,7699,945,7694,940,7690,934,7674,913,7690,899,7696,894,7700,892,7708,889,7680,889,7680,892,7685,893,7684,898,7679,903,7663,917,7682,941,7684,943,7685,948xe" filled="t" fillcolor="#000000" stroked="f">
              <v:path arrowok="t"/>
              <v:fill/>
            </v:shape>
            <v:shape style="position:absolute;left:7714;top:887;width:64;height:95" coordorigin="7714,887" coordsize="64,95" path="m7715,966l7714,971,7720,976,7726,981,7724,963,7727,957,7730,952,7736,953,7736,942,7732,941,7729,936,7733,931,7738,931,7735,924,7733,919,7732,915,7732,901,7733,898,7736,887,7730,889,7726,894,7722,899,7720,904,7720,915,7722,921,7727,927,7732,929,7727,933,7723,936,7720,942,7722,947,7727,952,7722,955,7717,961,7715,966xe" filled="t" fillcolor="#000000" stroked="f">
              <v:path arrowok="t"/>
              <v:fill/>
            </v:shape>
            <v:shape style="position:absolute;left:7714;top:887;width:64;height:95" coordorigin="7714,887" coordsize="64,95" path="m7758,929l7762,925,7766,922,7769,916,7769,905,7765,898,7772,898,7777,897,7777,892,7759,892,7756,888,7750,887,7736,887,7733,898,7736,892,7742,891,7747,891,7750,892,7756,899,7757,905,7757,918,7753,924,7748,928,7741,928,7735,924,7738,931,7752,931,7758,929xe" filled="t" fillcolor="#000000" stroked="f">
              <v:path arrowok="t"/>
              <v:fill/>
            </v:shape>
            <v:shape style="position:absolute;left:7714;top:887;width:64;height:95" coordorigin="7714,887" coordsize="64,95" path="m7733,972l7728,970,7726,967,7724,963,7726,981,7733,982,7753,982,7763,978,7769,972,7774,967,7776,963,7776,954,7772,948,7766,943,7760,943,7753,942,7736,942,7736,953,7762,953,7768,955,7771,960,7770,966,7765,970,7762,972,7756,973,7739,973,7733,9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76pt;margin-top:55.1898pt;width:32.98pt;height:5.86pt;mso-position-horizontal-relative:page;mso-position-vertical-relative:paragraph;z-index:-3083" coordorigin="7275,1104" coordsize="660,117">
            <v:shape style="position:absolute;left:7285;top:1114;width:60;height:97" coordorigin="7285,1114" coordsize="60,97" path="m7285,1163l7285,1175,7288,1186,7292,1195,7298,1205,7306,1211,7315,1211,7306,1203,7303,1195,7301,1188,7298,1177,7298,1157,7297,1122,7294,1128,7290,1135,7286,1144,7285,1152,7285,1163xe" filled="t" fillcolor="#000000" stroked="f">
              <v:path arrowok="t"/>
              <v:fill/>
            </v:shape>
            <v:shape style="position:absolute;left:7285;top:1114;width:60;height:97" coordorigin="7285,1114" coordsize="60,97" path="m7333,1201l7338,1197,7340,1189,7344,1181,7345,1173,7345,1146,7342,1134,7334,1125,7328,1117,7322,1114,7312,1114,7307,1116,7303,1119,7297,1122,7298,1157,7300,1149,7301,1140,7302,1133,7304,1127,7307,1123,7313,1119,7318,1119,7322,1121,7327,1127,7328,1132,7331,1139,7332,1149,7332,1173,7331,1183,7328,1192,7327,1197,7325,1200,7320,1205,7315,1206,7310,1206,7306,1203,7315,1211,7319,1211,7324,1209,7328,1205,7333,1201xe" filled="t" fillcolor="#000000" stroked="f">
              <v:path arrowok="t"/>
              <v:fill/>
            </v:shape>
            <v:shape style="position:absolute;left:7385;top:1114;width:36;height:95" coordorigin="7385,1114" coordsize="36,95" path="m7408,1114l7385,1126,7393,1126,7398,1129,7398,1198,7396,1205,7391,1206,7386,1206,7386,1209,7421,1209,7421,1206,7415,1206,7410,1203,7410,1114,7408,1114xe" filled="t" fillcolor="#000000" stroked="f">
              <v:path arrowok="t"/>
              <v:fill/>
            </v:shape>
            <v:shape style="position:absolute;left:7436;top:1116;width:54;height:95" coordorigin="7436,1116" coordsize="54,95" path="m7458,1116l7440,1152,7448,1152,7456,1153,7460,1156,7466,1158,7471,1162,7475,1167,7478,1171,7481,1177,7481,1188,7478,1193,7475,1198,7470,1201,7465,1204,7457,1204,7450,1200,7444,1197,7439,1197,7436,1201,7440,1207,7447,1211,7458,1211,7464,1209,7469,1206,7476,1203,7482,1197,7486,1189,7488,1185,7489,1180,7489,1167,7486,1159,7480,1153,7472,1146,7464,1141,7452,1140,7458,1128,7486,1128,7490,1116,7458,1116xe" filled="t" fillcolor="#000000" stroked="f">
              <v:path arrowok="t"/>
              <v:fill/>
            </v:shape>
            <v:shape style="position:absolute;left:7498;top:1114;width:59;height:97" coordorigin="7498,1114" coordsize="59,97" path="m7516,1159l7520,1157,7526,1156,7532,1156,7536,1159,7540,1164,7542,1170,7544,1177,7544,1192,7542,1198,7540,1201,7532,1206,7525,1206,7520,1204,7514,1197,7513,1192,7511,1186,7514,1209,7520,1211,7536,1211,7543,1206,7549,1199,7554,1193,7556,1186,7556,1169,7554,1163,7549,1158,7544,1153,7538,1150,7526,1150,7519,1152,7513,1157,7512,1162,7516,1159xe" filled="t" fillcolor="#000000" stroked="f">
              <v:path arrowok="t"/>
              <v:fill/>
            </v:shape>
            <v:shape style="position:absolute;left:7498;top:1114;width:59;height:97" coordorigin="7498,1114" coordsize="59,97" path="m7502,1197l7511,1204,7514,1209,7511,1186,7511,1168,7512,1162,7513,1157,7514,1151,7517,1145,7519,1141,7522,1137,7524,1132,7529,1128,7536,1122,7543,1119,7548,1117,7554,1116,7554,1114,7546,1114,7540,1115,7535,1117,7529,1120,7523,1123,7517,1129,7511,1134,7506,1141,7502,1149,7499,1156,7498,1164,7498,1186,7502,1197xe" filled="t" fillcolor="#000000" stroked="f">
              <v:path arrowok="t"/>
              <v:fill/>
            </v:shape>
            <v:shape style="position:absolute;left:7559;top:1114;width:59;height:97" coordorigin="7559,1114" coordsize="59,97" path="m7566,1209l7560,1209,7560,1211,7573,1211,7582,1209,7589,1204,7597,1198,7604,1191,7609,1181,7614,1173,7618,1163,7618,1141,7614,1132,7607,1123,7602,1117,7595,1114,7578,1114,7572,1128,7576,1125,7582,1119,7590,1119,7595,1122,7601,1129,7602,1134,7603,1140,7604,1145,7604,1152,7603,1157,7603,1163,7601,1165,7595,1168,7590,1169,7584,1169,7577,1163,7573,1157,7571,1150,7571,1119,7566,1126,7561,1132,7559,1139,7559,1156,7561,1163,7566,1168,7571,1173,7576,1175,7588,1175,7595,1173,7602,1168,7600,1176,7596,1183,7591,1191,7586,1197,7582,1201,7577,1204,7572,1206,7566,1209xe" filled="t" fillcolor="#000000" stroked="f">
              <v:path arrowok="t"/>
              <v:fill/>
            </v:shape>
            <v:shape style="position:absolute;left:7559;top:1114;width:59;height:97" coordorigin="7559,1114" coordsize="59,97" path="m7571,1119l7571,1150,7571,1133,7572,1128,7578,1114,7571,1119xe" filled="t" fillcolor="#000000" stroked="f">
              <v:path arrowok="t"/>
              <v:fill/>
            </v:shape>
            <v:shape style="position:absolute;left:7616;top:1114;width:64;height:95" coordorigin="7616,1114" coordsize="64,95" path="m7616,1185l7656,1185,7624,1175,7656,1128,7656,1175,7624,1175,7656,1185,7656,1209,7667,1209,7667,1185,7680,1185,7680,1175,7667,1175,7667,1114,7660,1114,7616,1175,7616,1185xe" filled="t" fillcolor="#000000" stroked="f">
              <v:path arrowok="t"/>
              <v:fill/>
            </v:shape>
            <v:shape style="position:absolute;left:7682;top:1114;width:52;height:97" coordorigin="7682,1114" coordsize="52,97" path="m7687,1210l7692,1211,7711,1211,7721,1206,7727,1199,7732,1193,7734,1186,7734,1173,7733,1168,7730,1163,7723,1156,7717,1153,7726,1146,7730,1140,7730,1129,7728,1125,7726,1121,7722,1116,7716,1114,7703,1114,7697,1116,7690,1122,7686,1127,7684,1134,7686,1135,7691,1127,7697,1123,7708,1123,7715,1128,7718,1134,7718,1143,7716,1149,7712,1155,7705,1159,7698,1163,7703,1163,7710,1165,7716,1168,7721,1174,7723,1180,7724,1186,7724,1192,7720,1199,7712,1205,7708,1205,7704,1204,7699,1203,7692,1199,7687,1198,7682,1200,7682,1205,7687,1210xe" filled="t" fillcolor="#000000" stroked="f">
              <v:path arrowok="t"/>
              <v:fill/>
            </v:shape>
            <v:shape style="position:absolute;left:7745;top:1116;width:54;height:95" coordorigin="7745,1116" coordsize="54,95" path="m7765,1116l7747,1152,7756,1152,7763,1153,7768,1156,7775,1158,7780,1162,7783,1167,7787,1171,7788,1177,7788,1188,7786,1193,7782,1198,7778,1201,7774,1204,7764,1204,7758,1200,7752,1197,7747,1197,7745,1201,7748,1207,7754,1211,7766,1211,7771,1209,7776,1206,7781,1205,7783,1203,7789,1197,7794,1189,7796,1185,7798,1180,7798,1167,7794,1159,7788,1153,7781,1146,7771,1141,7759,1140,7765,1128,7793,1128,7799,1116,7765,1116xe" filled="t" fillcolor="#000000" stroked="f">
              <v:path arrowok="t"/>
              <v:fill/>
            </v:shape>
            <v:shape style="position:absolute;left:7816;top:1114;width:37;height:95" coordorigin="7816,1114" coordsize="37,95" path="m7838,1114l7816,1126,7817,1127,7824,1126,7829,1129,7829,1201,7825,1206,7818,1209,7853,1209,7853,1206,7846,1206,7841,1203,7841,1114,7838,1114xe" filled="t" fillcolor="#000000" stroked="f">
              <v:path arrowok="t"/>
              <v:fill/>
            </v:shape>
            <v:shape style="position:absolute;left:7866;top:1116;width:59;height:95" coordorigin="7866,1116" coordsize="59,95" path="m7925,1116l7876,1116,7866,1138,7868,1139,7871,1134,7877,1129,7883,1127,7914,1127,7886,1211,7894,1211,7925,1119,7925,1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3.2pt;margin-top:81.4898pt;width:2.7pt;height:4.74pt;mso-position-horizontal-relative:page;mso-position-vertical-relative:paragraph;z-index:-3078" coordorigin="8664,1630" coordsize="54,95">
            <v:shape style="position:absolute;left:8664;top:1630;width:54;height:95" coordorigin="8664,1630" coordsize="54,95" path="m8684,1630l8666,1666,8676,1667,8682,1668,8687,1669,8694,1673,8699,1677,8702,1681,8706,1686,8707,1691,8707,1703,8705,1708,8698,1715,8693,1717,8687,1717,8681,1716,8674,1711,8669,1710,8664,1713,8664,1717,8668,1722,8674,1725,8686,1725,8690,1723,8696,1721,8700,1719,8706,1714,8712,1708,8713,1703,8716,1699,8717,1695,8717,1681,8713,1674,8707,1668,8700,1661,8690,1656,8678,1654,8684,1642,8712,1642,8718,1630,8684,1630xe" filled="t" fillcolor="#000000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B2B3B2"/>
          <w:spacing w:val="0"/>
          <w:w w:val="39"/>
          <w:sz w:val="46"/>
          <w:szCs w:val="46"/>
        </w:rPr>
        <w:t>..</w:t>
      </w:r>
      <w:r>
        <w:rPr>
          <w:rFonts w:cs="Arial" w:hAnsi="Arial" w:eastAsia="Arial" w:ascii="Arial"/>
          <w:color w:val="B2B3B2"/>
          <w:spacing w:val="0"/>
          <w:w w:val="39"/>
          <w:sz w:val="46"/>
          <w:szCs w:val="46"/>
        </w:rPr>
        <w:t>                </w:t>
      </w:r>
      <w:r>
        <w:rPr>
          <w:rFonts w:cs="Arial" w:hAnsi="Arial" w:eastAsia="Arial" w:ascii="Arial"/>
          <w:color w:val="B2B3B2"/>
          <w:spacing w:val="18"/>
          <w:w w:val="39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B2B3B2"/>
          <w:spacing w:val="0"/>
          <w:w w:val="53"/>
          <w:position w:val="12"/>
          <w:sz w:val="31"/>
          <w:szCs w:val="31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ind w:left="29"/>
      </w:pPr>
      <w:r>
        <w:pict>
          <v:group style="position:absolute;margin-left:138.138pt;margin-top:118.125pt;width:148.21pt;height:118.125pt;mso-position-horizontal-relative:page;mso-position-vertical-relative:page;z-index:-3256" coordorigin="2763,2362" coordsize="2964,2362">
            <v:shape type="#_x0000_t75" style="position:absolute;left:3741;top:4437;width:892;height:288">
              <v:imagedata o:title="" r:id="rId189"/>
            </v:shape>
            <v:shape type="#_x0000_t75" style="position:absolute;left:3655;top:4149;width:1756;height:375">
              <v:imagedata o:title="" r:id="rId190"/>
            </v:shape>
            <v:shape type="#_x0000_t75" style="position:absolute;left:2763;top:4149;width:835;height:173">
              <v:imagedata o:title="" r:id="rId191"/>
            </v:shape>
            <v:shape type="#_x0000_t75" style="position:absolute;left:3540;top:3976;width:806;height:144">
              <v:imagedata o:title="" r:id="rId192"/>
            </v:shape>
            <v:shape type="#_x0000_t75" style="position:absolute;left:2935;top:3140;width:978;height:663">
              <v:imagedata o:title="" r:id="rId193"/>
            </v:shape>
            <v:shape type="#_x0000_t75" style="position:absolute;left:2763;top:3486;width:144;height:807">
              <v:imagedata o:title="" r:id="rId194"/>
            </v:shape>
            <v:shape type="#_x0000_t75" style="position:absolute;left:2907;top:2391;width:144;height:922">
              <v:imagedata o:title="" r:id="rId195"/>
            </v:shape>
            <v:shape type="#_x0000_t75" style="position:absolute;left:4403;top:3025;width:1324;height:720">
              <v:imagedata o:title="" r:id="rId196"/>
            </v:shape>
            <v:shape type="#_x0000_t75" style="position:absolute;left:3712;top:2478;width:1266;height:288">
              <v:imagedata o:title="" r:id="rId197"/>
            </v:shape>
            <v:shape type="#_x0000_t75" style="position:absolute;left:4806;top:2391;width:230;height:634">
              <v:imagedata o:title="" r:id="rId198"/>
            </v:shape>
            <v:shape type="#_x0000_t75" style="position:absolute;left:2907;top:2362;width:2101;height:259">
              <v:imagedata o:title="" r:id="rId199"/>
            </v:shape>
            <w10:wrap type="none"/>
          </v:group>
        </w:pict>
      </w:r>
      <w:r>
        <w:pict>
          <v:group style="position:absolute;margin-left:335.94pt;margin-top:67.02pt;width:3.36pt;height:6.18pt;mso-position-horizontal-relative:page;mso-position-vertical-relative:page;z-index:-3245" coordorigin="6719,1340" coordsize="67,124">
            <v:shape style="position:absolute;left:6719;top:1340;width:67;height:124" coordorigin="6719,1340" coordsize="67,124" path="m6724,1357l6720,1366,6722,1367,6730,1357,6737,1352,6751,1352,6756,1355,6763,1362,6766,1367,6766,1378,6762,1385,6761,1390,6757,1392,6752,1396,6748,1398,6743,1399,6738,1400,6738,1403,6745,1403,6750,1404,6755,1405,6762,1410,6767,1414,6770,1420,6772,1424,6773,1428,6773,1440,6770,1445,6767,1450,6762,1454,6757,1457,6751,1457,6746,1456,6740,1454,6733,1451,6727,1448,6721,1448,6719,1454,6720,1459,6726,1463,6731,1464,6755,1464,6768,1459,6776,1450,6782,1441,6786,1433,6786,1415,6784,1409,6780,1404,6776,1398,6772,1394,6763,1392,6775,1382,6780,1373,6780,1360,6778,1355,6774,1350,6769,1344,6762,1340,6744,1340,6738,1343,6733,1346,6727,1351,6724,13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9.38pt;margin-top:80.56pt;width:19.36pt;height:7.36pt;mso-position-horizontal-relative:page;mso-position-vertical-relative:page;z-index:-3244" coordorigin="5988,1611" coordsize="387,147">
            <v:shape style="position:absolute;left:5998;top:1627;width:91;height:120" coordorigin="5998,1627" coordsize="91,120" path="m6064,1693l6073,1691,6079,1685,6085,1678,6089,1670,6089,1654,6086,1648,6083,1642,6078,1637,6073,1633,6067,1631,6061,1628,6053,1627,5998,1627,5998,1631,6007,1631,6011,1632,6014,1637,6016,1642,6016,1733,6013,1739,6007,1744,5998,1744,5998,1747,6049,1747,6049,1744,6040,1744,6036,1742,6032,1738,6032,1637,6037,1636,6043,1634,6048,1634,6053,1636,6060,1640,6066,1648,6067,1652,6068,1657,6068,1670,6066,1676,6062,1681,6058,1686,6053,1687,6037,1687,6040,1692,6046,1693,6064,1693xe" filled="t" fillcolor="#000000" stroked="f">
              <v:path arrowok="t"/>
              <v:fill/>
            </v:shape>
            <v:shape style="position:absolute;left:5998;top:1627;width:91;height:120" coordorigin="5998,1627" coordsize="91,120" path="m6032,1686l6032,1691,6040,1692,6037,1687,6032,1686xe" filled="t" fillcolor="#000000" stroked="f">
              <v:path arrowok="t"/>
              <v:fill/>
            </v:shape>
            <v:shape style="position:absolute;left:6096;top:1621;width:90;height:126" coordorigin="6096,1621" coordsize="90,126" path="m6120,1621l6096,1632,6098,1634,6103,1633,6108,1636,6109,1640,6110,1646,6110,1734,6109,1738,6106,1742,6101,1744,6096,1744,6096,1747,6138,1747,6138,1744,6130,1744,6126,1739,6125,1734,6125,1621,6120,1621xe" filled="t" fillcolor="#000000" stroked="f">
              <v:path arrowok="t"/>
              <v:fill/>
            </v:shape>
            <v:shape style="position:absolute;left:6096;top:1621;width:90;height:126" coordorigin="6096,1621" coordsize="90,126" path="m6145,1684l6125,1702,6149,1734,6152,1739,6151,1744,6146,1747,6186,1747,6186,1744,6179,1742,6174,1740,6169,1735,6166,1730,6160,1723,6139,1698,6160,1679,6167,1673,6173,1670,6178,1669,6182,1669,6182,1667,6146,1667,6146,1669,6151,1669,6154,1674,6149,1679,6145,1684xe" filled="t" fillcolor="#000000" stroked="f">
              <v:path arrowok="t"/>
              <v:fill/>
            </v:shape>
            <v:shape style="position:absolute;left:6188;top:1627;width:90;height:120" coordorigin="6188,1627" coordsize="90,120" path="m6233,1687l6228,1687,6222,1686,6222,1637,6227,1636,6234,1634,6239,1634,6246,1638,6251,1640,6256,1648,6258,1652,6259,1657,6259,1662,6263,1691,6269,1685,6276,1678,6278,1670,6278,1654,6277,1648,6272,1642,6269,1637,6263,1633,6257,1631,6251,1628,6242,1627,6188,1627,6192,1631,6197,1631,6200,1632,6204,1637,6205,1642,6205,1733,6203,1739,6198,1744,6192,1744,6188,1747,6239,1747,6239,1744,6234,1744,6227,1742,6223,1738,6222,1733,6222,1691,6229,1692,6236,1693,6233,1687xe" filled="t" fillcolor="#000000" stroked="f">
              <v:path arrowok="t"/>
              <v:fill/>
            </v:shape>
            <v:shape style="position:absolute;left:6188;top:1627;width:90;height:120" coordorigin="6188,1627" coordsize="90,120" path="m6259,1662l6259,1670,6257,1676,6252,1681,6247,1686,6242,1687,6233,1687,6236,1693,6253,1693,6263,1691,6259,1662xe" filled="t" fillcolor="#000000" stroked="f">
              <v:path arrowok="t"/>
              <v:fill/>
            </v:shape>
            <v:shape style="position:absolute;left:6292;top:1664;width:73;height:84" coordorigin="6292,1664" coordsize="73,84" path="m6350,1732l6350,1679,6349,1676,6348,1672,6342,1668,6337,1666,6331,1664,6314,1664,6307,1666,6302,1670,6298,1674,6294,1679,6294,1687,6298,1692,6304,1693,6308,1688,6310,1684,6310,1676,6314,1670,6322,1669,6326,1669,6330,1670,6335,1676,6336,1682,6336,1693,6323,1698,6312,1703,6306,1706,6306,1723,6306,1721,6310,1715,6314,1709,6319,1706,6322,1705,6328,1703,6336,1699,6336,1729,6329,1735,6323,1739,6316,1739,6310,1734,6311,1748,6318,1747,6323,1745,6328,1741,6336,1735,6336,1740,6341,1747,6346,1748,6352,1748,6358,1744,6365,1735,6365,1730,6358,1736,6353,1736,6350,1732xe" filled="t" fillcolor="#000000" stroked="f">
              <v:path arrowok="t"/>
              <v:fill/>
            </v:shape>
            <v:shape style="position:absolute;left:6292;top:1664;width:73;height:84" coordorigin="6292,1664" coordsize="73,84" path="m6293,1721l6292,1728,6292,1734,6293,1739,6300,1746,6305,1748,6311,1748,6310,1734,6306,1728,6306,1706,6300,1710,6296,1714,6293,172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9.42pt;margin-top:80.74pt;width:18.28pt;height:7.18pt;mso-position-horizontal-relative:page;mso-position-vertical-relative:page;z-index:-3243" coordorigin="6988,1615" coordsize="366,144">
            <v:shape style="position:absolute;left:6998;top:1625;width:74;height:124" coordorigin="6998,1625" coordsize="74,124" path="m7021,1684l7025,1681,7030,1680,7034,1679,7042,1679,7048,1682,7051,1690,7056,1698,7057,1706,7057,1726,7056,1732,7051,1736,7048,1741,7043,1744,7033,1744,7027,1740,7022,1736,7020,1730,7018,1724,7020,1746,7027,1748,7048,1748,7057,1744,7064,1734,7070,1726,7073,1717,7073,1697,7070,1688,7064,1681,7058,1675,7051,1672,7034,1672,7026,1674,7018,1680,7016,1687,7021,1684xe" filled="t" fillcolor="#000000" stroked="f">
              <v:path arrowok="t"/>
              <v:fill/>
            </v:shape>
            <v:shape style="position:absolute;left:6998;top:1625;width:74;height:124" coordorigin="6998,1625" coordsize="74,124" path="m7015,1717l7014,1711,7014,1700,7015,1694,7016,1687,7018,1680,7020,1672,7022,1666,7026,1660,7028,1654,7032,1649,7037,1644,7042,1639,7048,1636,7052,1633,7057,1631,7063,1630,7070,1628,7070,1625,7060,1625,7052,1626,7045,1628,7038,1632,7031,1637,7022,1644,7015,1651,7008,1660,7004,1669,7000,1679,6998,1690,6999,1705,7003,1725,7014,1741,7020,1746,7018,1724,7015,1717xe" filled="t" fillcolor="#000000" stroked="f">
              <v:path arrowok="t"/>
              <v:fill/>
            </v:shape>
            <v:shape style="position:absolute;left:7087;top:1625;width:55;height:124" coordorigin="7087,1625" coordsize="55,124" path="m7142,1724l7141,1732,7138,1736,7132,1742,7124,1744,7118,1744,7114,1739,7110,1730,7110,1729,7106,1712,7114,1748,7130,1748,7136,1747,7142,1742,7142,1724xe" filled="t" fillcolor="#000000" stroked="f">
              <v:path arrowok="t"/>
              <v:fill/>
            </v:shape>
            <v:shape style="position:absolute;left:7087;top:1625;width:55;height:124" coordorigin="7087,1625" coordsize="55,124" path="m7148,1738l7153,1730,7158,1721,7162,1711,7164,1700,7164,1686,7164,1676,7159,1656,7150,1639,7142,1630,7134,1625,7120,1625,7115,1627,7109,1631,7103,1636,7097,1643,7093,1652,7088,1663,7087,1674,7087,1691,7090,1711,7097,1729,7104,1742,7114,1748,7106,1712,7104,1690,7104,1680,7105,1669,7106,1660,7108,1649,7110,1642,7115,1637,7118,1633,7126,1631,7132,1632,7138,1637,7140,1642,7142,1648,7145,1657,7146,1669,7146,1685,7145,1708,7142,1724,7142,1742,7148,1738xe" filled="t" fillcolor="#000000" stroked="f">
              <v:path arrowok="t"/>
              <v:fill/>
            </v:shape>
            <v:shape style="position:absolute;left:7176;top:1625;width:78;height:124" coordorigin="7176,1625" coordsize="78,124" path="m7238,1738l7243,1730,7248,1721,7252,1711,7254,1700,7254,1686,7254,1676,7249,1656,7240,1639,7232,1630,7224,1625,7210,1625,7205,1627,7199,1631,7193,1636,7194,1669,7196,1660,7198,1649,7200,1642,7205,1637,7211,1631,7216,1631,7222,1632,7228,1637,7230,1642,7232,1648,7235,1657,7236,1669,7236,1685,7235,1708,7232,1724,7232,1742,7238,1738xe" filled="t" fillcolor="#000000" stroked="f">
              <v:path arrowok="t"/>
              <v:fill/>
            </v:shape>
            <v:shape style="position:absolute;left:7176;top:1625;width:78;height:124" coordorigin="7176,1625" coordsize="78,124" path="m7200,1730l7200,1729,7196,1712,7194,1690,7194,1669,7193,1636,7187,1643,7183,1652,7178,1663,7176,1674,7176,1691,7179,1711,7186,1729,7194,1742,7204,1748,7220,1748,7226,1747,7232,1742,7232,1724,7231,1732,7228,1736,7222,1742,7214,1744,7208,1744,7204,1739,7200,1730xe" filled="t" fillcolor="#000000" stroked="f">
              <v:path arrowok="t"/>
              <v:fill/>
            </v:shape>
            <v:shape style="position:absolute;left:7266;top:1625;width:78;height:124" coordorigin="7266,1625" coordsize="78,124" path="m7328,1738l7333,1730,7338,1721,7342,1711,7344,1700,7344,1686,7344,1676,7339,1656,7330,1639,7322,1630,7314,1625,7300,1625,7295,1627,7289,1631,7282,1636,7284,1669,7286,1660,7288,1649,7290,1642,7295,1637,7301,1631,7306,1631,7312,1632,7318,1637,7320,1642,7322,1648,7325,1657,7326,1669,7326,1685,7325,1708,7322,1724,7322,1742,7328,1738xe" filled="t" fillcolor="#000000" stroked="f">
              <v:path arrowok="t"/>
              <v:fill/>
            </v:shape>
            <v:shape style="position:absolute;left:7266;top:1625;width:78;height:124" coordorigin="7266,1625" coordsize="78,124" path="m7290,1730l7290,1729,7285,1712,7284,1690,7284,1669,7282,1636,7277,1643,7273,1652,7268,1663,7266,1674,7266,1691,7269,1711,7276,1729,7284,1742,7294,1748,7310,1748,7316,1747,7322,1742,7322,1724,7320,1732,7318,1736,7312,1742,7304,1744,7298,1744,7294,1739,7290,173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9.5pt;margin-top:94.96pt;width:14.02pt;height:7.24pt;mso-position-horizontal-relative:page;mso-position-vertical-relative:page;z-index:-3242" coordorigin="5990,1899" coordsize="280,145">
            <v:shape style="position:absolute;left:6000;top:1913;width:101;height:119" coordorigin="6000,1913" coordsize="101,119" path="m6100,1913l6002,1913,6000,1940,6004,1940,6005,1934,6006,1931,6010,1925,6016,1921,6022,1920,6042,1920,6042,2017,6041,2022,6040,2023,6034,2028,6029,2028,6025,2032,6076,2032,6076,2028,6066,2028,6064,2027,6059,2023,6059,1920,6080,1920,6084,1921,6090,1924,6095,1930,6096,1936,6097,1940,6101,1940,6100,1913xe" filled="t" fillcolor="#000000" stroked="f">
              <v:path arrowok="t"/>
              <v:fill/>
            </v:shape>
            <v:shape style="position:absolute;left:6154;top:1909;width:107;height:125" coordorigin="6154,1909" coordsize="107,125" path="m6193,1922l6200,1918,6208,1916,6224,1916,6233,1919,6240,1924,6246,1930,6252,1938,6256,1950,6258,1950,6256,1909,6252,1909,6248,1916,6244,1918,6239,1916,6230,1912,6222,1909,6203,1909,6192,1913,6184,1918,6174,1924,6167,1931,6161,1940,6156,1951,6154,1962,6154,1974,6156,1995,6166,2012,6173,2020,6190,2031,6211,2034,6222,2034,6232,2032,6240,2027,6247,2022,6254,2014,6260,2004,6258,2002,6251,2011,6244,2018,6239,2022,6233,2024,6226,2027,6209,2027,6200,2024,6194,2020,6187,2016,6182,2010,6179,2002,6175,1994,6173,1985,6173,1961,6175,1950,6179,1942,6182,1932,6187,1926,6193,19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7pt;margin-top:95.02pt;width:13.72pt;height:7.18pt;mso-position-horizontal-relative:page;mso-position-vertical-relative:page;z-index:-3241" coordorigin="7034,1900" coordsize="274,144">
            <v:shape style="position:absolute;left:7044;top:1913;width:70;height:121" coordorigin="7044,1913" coordsize="70,121" path="m7070,1913l7048,1958,7058,1960,7068,1961,7074,1963,7082,1967,7088,1972,7093,1978,7098,1984,7100,1991,7100,2005,7097,2011,7092,2017,7087,2022,7081,2024,7069,2024,7066,2023,7061,2020,7056,2017,7051,2016,7045,2017,7044,2022,7045,2028,7052,2033,7057,2034,7072,2034,7079,2032,7085,2029,7090,2027,7094,2023,7102,2016,7105,2011,7108,2006,7110,2000,7111,1994,7111,1978,7108,1968,7099,1961,7083,1949,7063,1943,7070,1927,7106,1927,7114,1913,7070,1913xe" filled="t" fillcolor="#000000" stroked="f">
              <v:path arrowok="t"/>
              <v:fill/>
            </v:shape>
            <v:shape style="position:absolute;left:7134;top:1913;width:70;height:121" coordorigin="7134,1913" coordsize="70,121" path="m7160,1913l7138,1958,7148,1960,7158,1961,7164,1963,7172,1967,7178,1972,7183,1978,7188,1984,7190,1991,7190,2005,7187,2011,7182,2017,7177,2022,7171,2024,7159,2024,7156,2023,7151,2020,7146,2017,7141,2016,7135,2017,7134,2022,7135,2028,7142,2033,7147,2034,7162,2034,7169,2032,7175,2029,7180,2027,7184,2023,7192,2016,7195,2011,7198,2006,7200,2000,7201,1994,7201,1978,7198,1968,7189,1961,7173,1949,7153,1943,7160,1927,7196,1927,7204,1913,7160,1913xe" filled="t" fillcolor="#000000" stroked="f">
              <v:path arrowok="t"/>
              <v:fill/>
            </v:shape>
            <v:shape style="position:absolute;left:7222;top:1910;width:77;height:124" coordorigin="7222,1910" coordsize="77,124" path="m7248,2023l7244,2015,7240,1997,7238,1975,7238,1964,7240,1955,7241,1944,7243,1933,7246,1926,7249,1921,7253,1918,7260,1915,7267,1916,7272,1921,7276,1926,7277,1933,7280,1942,7282,1954,7284,2023,7289,2016,7292,2006,7297,1997,7298,1985,7298,1970,7298,1961,7294,1940,7285,1924,7278,1914,7270,1910,7255,1910,7249,1912,7244,1915,7237,1920,7231,1927,7228,1938,7224,1948,7222,1960,7222,1975,7224,1996,7231,2014,7238,2027,7248,2034,7265,2034,7271,2032,7277,2027,7277,2010,7276,2016,7273,2021,7266,2027,7260,2028,7253,2028,7248,2023xe" filled="t" fillcolor="#000000" stroked="f">
              <v:path arrowok="t"/>
              <v:fill/>
            </v:shape>
            <v:shape style="position:absolute;left:7222;top:1910;width:77;height:124" coordorigin="7222,1910" coordsize="77,124" path="m7284,2023l7282,1954,7282,1971,7280,1993,7277,2010,7277,2027,7284,20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5pt;margin-top:111.66pt;width:3pt;height:4.14pt;mso-position-horizontal-relative:page;mso-position-vertical-relative:page;z-index:-3240" coordorigin="6300,2233" coordsize="60,83">
            <v:shape style="position:absolute;left:6300;top:2233;width:60;height:83" coordorigin="6300,2233" coordsize="60,83" path="m6325,2233l6300,2243,6301,2246,6307,2245,6312,2248,6314,2252,6314,2303,6313,2306,6311,2311,6306,2314,6301,2314,6301,2316,6343,2316,6343,2314,6338,2314,6332,2310,6329,2305,6329,2258,6331,2254,6334,2249,6341,2245,6346,2249,6350,2251,6355,2251,6360,2248,6360,2238,6355,2234,6349,2233,6342,2233,6335,2239,6329,2251,6329,2233,6325,22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5.5pt;margin-top:119.86pt;width:21.88pt;height:9.22pt;mso-position-horizontal-relative:page;mso-position-vertical-relative:page;z-index:-3239" coordorigin="6110,2397" coordsize="438,184">
            <v:shape style="position:absolute;left:6120;top:2449;width:138;height:83" coordorigin="6120,2449" coordsize="138,83" path="m6210,2532l6210,2530,6205,2530,6203,2528,6198,2525,6197,2520,6197,2471,6202,2467,6205,2464,6211,2461,6217,2460,6222,2460,6226,2462,6230,2468,6230,2522,6228,2527,6223,2530,6217,2532,6258,2532,6258,2530,6251,2528,6246,2525,6245,2519,6245,2467,6244,2464,6241,2459,6239,2455,6232,2450,6224,2449,6220,2449,6216,2450,6211,2453,6208,2455,6202,2460,6196,2466,6194,2461,6192,2456,6188,2454,6181,2449,6175,2449,6169,2450,6163,2453,6158,2456,6154,2461,6148,2466,6148,2449,6144,2449,6120,2459,6121,2462,6127,2461,6132,2462,6133,2468,6133,2519,6132,2524,6127,2528,6121,2532,6161,2532,6161,2530,6156,2530,6154,2528,6149,2525,6148,2519,6148,2471,6154,2465,6160,2462,6162,2460,6173,2460,6176,2461,6181,2468,6182,2473,6182,2521,6180,2526,6174,2530,6169,2530,6169,2532,6210,2532xe" filled="t" fillcolor="#000000" stroked="f">
              <v:path arrowok="t"/>
              <v:fill/>
            </v:shape>
            <v:shape style="position:absolute;left:6311;top:2407;width:50;height:127" coordorigin="6311,2407" coordsize="50,127" path="m6361,2407l6354,2407,6311,2534,6318,2534,6361,2407xe" filled="t" fillcolor="#000000" stroked="f">
              <v:path arrowok="t"/>
              <v:fill/>
            </v:shape>
            <v:shape style="position:absolute;left:6362;top:2407;width:89;height:125" coordorigin="6362,2407" coordsize="89,125" path="m6410,2468l6390,2488,6415,2519,6418,2522,6418,2528,6413,2532,6451,2532,6451,2530,6444,2528,6439,2526,6434,2521,6431,2516,6425,2509,6404,2483,6425,2464,6428,2460,6436,2456,6443,2455,6448,2455,6448,2452,6413,2452,6416,2455,6419,2460,6415,2465,6410,2468xe" filled="t" fillcolor="#000000" stroked="f">
              <v:path arrowok="t"/>
              <v:fill/>
            </v:shape>
            <v:shape style="position:absolute;left:6362;top:2407;width:89;height:125" coordorigin="6362,2407" coordsize="89,125" path="m6386,2407l6362,2417,6364,2420,6368,2419,6373,2420,6376,2426,6376,2520,6374,2525,6370,2528,6362,2532,6403,2532,6403,2530,6398,2530,6396,2528,6391,2525,6390,2520,6390,2407,6386,2407xe" filled="t" fillcolor="#000000" stroked="f">
              <v:path arrowok="t"/>
              <v:fill/>
            </v:shape>
            <v:shape style="position:absolute;left:6456;top:2449;width:82;height:122" coordorigin="6456,2449" coordsize="82,122" path="m6476,2516l6476,2512,6480,2507,6486,2506,6480,2491,6478,2484,6478,2503,6472,2508,6468,2512,6464,2518,6463,2524,6467,2528,6472,2532,6467,2538,6468,2548,6469,2543,6472,2538,6476,2532,6484,2533,6482,2520,6476,2516xe" filled="t" fillcolor="#000000" stroked="f">
              <v:path arrowok="t"/>
              <v:fill/>
            </v:shape>
            <v:shape style="position:absolute;left:6456;top:2449;width:82;height:122" coordorigin="6456,2449" coordsize="82,122" path="m6463,2540l6460,2545,6456,2551,6456,2557,6462,2563,6470,2569,6480,2572,6506,2572,6517,2567,6527,2558,6533,2552,6536,2546,6536,2534,6534,2531,6528,2525,6523,2522,6518,2521,6515,2521,6506,2520,6482,2520,6484,2533,6494,2534,6516,2534,6522,2536,6528,2538,6530,2543,6530,2548,6527,2551,6522,2555,6517,2558,6510,2561,6488,2561,6479,2558,6474,2555,6470,2554,6468,2548,6467,2538,6463,2540xe" filled="t" fillcolor="#000000" stroked="f">
              <v:path arrowok="t"/>
              <v:fill/>
            </v:shape>
            <v:shape style="position:absolute;left:6456;top:2449;width:82;height:122" coordorigin="6456,2449" coordsize="82,122" path="m6510,2482l6510,2489,6509,2494,6503,2501,6496,2502,6491,2502,6487,2501,6484,2496,6480,2491,6486,2506,6491,2507,6504,2507,6511,2503,6517,2498,6523,2494,6526,2486,6526,2473,6524,2467,6521,2464,6532,2464,6538,2460,6536,2455,6515,2455,6509,2452,6502,2449,6485,2449,6478,2453,6472,2458,6466,2464,6462,2471,6462,2484,6463,2489,6467,2494,6473,2501,6478,2503,6478,2467,6479,2462,6482,2459,6488,2454,6498,2454,6502,2455,6504,2460,6509,2465,6510,2472,6510,24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28pt;margin-top:111.78pt;width:4.44pt;height:4.14pt;mso-position-horizontal-relative:page;mso-position-vertical-relative:page;z-index:-3238" coordorigin="7126,2236" coordsize="89,83">
            <v:shape style="position:absolute;left:7126;top:2236;width:89;height:83" coordorigin="7126,2236" coordsize="89,83" path="m7190,2318l7214,2309,7213,2306,7207,2308,7202,2304,7201,2299,7201,2236,7174,2236,7174,2239,7180,2239,7184,2242,7187,2246,7187,2297,7182,2302,7178,2304,7172,2308,7166,2308,7160,2306,7154,2302,7153,2297,7153,2236,7126,2236,7129,2239,7134,2240,7139,2245,7139,2296,7140,2300,7141,2305,7142,2309,7147,2315,7154,2318,7168,2318,7175,2314,7180,2309,7187,2302,7187,2318,7190,23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0.08pt;margin-top:119.86pt;width:16.78pt;height:9.22pt;mso-position-horizontal-relative:page;mso-position-vertical-relative:page;z-index:-3237" coordorigin="7002,2397" coordsize="336,184">
            <v:shape style="position:absolute;left:7012;top:2407;width:90;height:125" coordorigin="7012,2407" coordsize="90,125" path="m7036,2407l7012,2417,7013,2420,7019,2419,7024,2420,7025,2426,7025,2520,7024,2525,7019,2528,7012,2532,7052,2532,7052,2530,7048,2530,7045,2528,7040,2525,7039,2520,7039,2407,7036,2407xe" filled="t" fillcolor="#000000" stroked="f">
              <v:path arrowok="t"/>
              <v:fill/>
            </v:shape>
            <v:shape style="position:absolute;left:7012;top:2407;width:90;height:125" coordorigin="7012,2407" coordsize="90,125" path="m7060,2468l7039,2488,7064,2519,7067,2522,7067,2528,7062,2532,7102,2532,7098,2530,7093,2528,7088,2526,7084,2521,7080,2516,7074,2509,7054,2483,7074,2464,7079,2460,7085,2456,7092,2455,7097,2455,7097,2452,7062,2452,7066,2455,7068,2460,7064,2465,7060,2468xe" filled="t" fillcolor="#000000" stroked="f">
              <v:path arrowok="t"/>
              <v:fill/>
            </v:shape>
            <v:shape style="position:absolute;left:7100;top:2407;width:50;height:127" coordorigin="7100,2407" coordsize="50,127" path="m7151,2407l7144,2407,7100,2534,7108,2534,7151,2407xe" filled="t" fillcolor="#000000" stroked="f">
              <v:path arrowok="t"/>
              <v:fill/>
            </v:shape>
            <v:shape style="position:absolute;left:7152;top:2407;width:89;height:125" coordorigin="7152,2407" coordsize="89,125" path="m7176,2407l7152,2417,7157,2419,7163,2420,7165,2426,7165,2520,7164,2525,7159,2528,7152,2532,7193,2532,7193,2530,7188,2530,7186,2528,7181,2525,7180,2520,7180,2407,7176,2407xe" filled="t" fillcolor="#000000" stroked="f">
              <v:path arrowok="t"/>
              <v:fill/>
            </v:shape>
            <v:shape style="position:absolute;left:7152;top:2407;width:89;height:125" coordorigin="7152,2407" coordsize="89,125" path="m7241,2532l7241,2530,7234,2528,7229,2526,7224,2521,7220,2516,7214,2509,7194,2483,7214,2464,7218,2460,7225,2456,7232,2455,7237,2455,7237,2452,7202,2452,7206,2455,7208,2460,7205,2465,7200,2468,7180,2488,7205,2519,7206,2522,7207,2527,7202,2532,7241,2532xe" filled="t" fillcolor="#000000" stroked="f">
              <v:path arrowok="t"/>
              <v:fill/>
            </v:shape>
            <v:shape style="position:absolute;left:7246;top:2449;width:82;height:122" coordorigin="7246,2449" coordsize="82,122" path="m7300,2482l7300,2489,7298,2494,7292,2501,7285,2502,7280,2502,7276,2501,7273,2496,7270,2491,7272,2504,7279,2507,7294,2507,7301,2503,7307,2498,7313,2494,7315,2486,7315,2473,7314,2467,7310,2464,7321,2464,7327,2460,7326,2455,7304,2455,7298,2452,7291,2449,7274,2449,7267,2453,7261,2458,7255,2464,7252,2471,7252,2484,7253,2489,7256,2494,7262,2501,7267,2503,7267,2467,7268,2462,7272,2459,7278,2454,7288,2454,7291,2455,7294,2460,7298,2465,7300,2472,7300,2482xe" filled="t" fillcolor="#000000" stroked="f">
              <v:path arrowok="t"/>
              <v:fill/>
            </v:shape>
            <v:shape style="position:absolute;left:7246;top:2449;width:82;height:122" coordorigin="7246,2449" coordsize="82,122" path="m7284,2520l7273,2520,7273,2533,7284,2534,7306,2534,7312,2536,7318,2538,7319,2543,7319,2548,7316,2551,7312,2555,7316,2558,7322,2552,7326,2546,7326,2534,7324,2531,7318,2525,7313,2522,7308,2521,7304,2521,7296,2520,7284,2520xe" filled="t" fillcolor="#000000" stroked="f">
              <v:path arrowok="t"/>
              <v:fill/>
            </v:shape>
            <v:shape style="position:absolute;left:7246;top:2449;width:82;height:122" coordorigin="7246,2449" coordsize="82,122" path="m7253,2540l7249,2545,7246,2551,7246,2557,7252,2563,7260,2569,7270,2572,7296,2572,7307,2567,7316,2558,7312,2555,7307,2558,7300,2561,7278,2561,7268,2558,7264,2555,7260,2554,7258,2548,7259,2543,7261,2538,7266,2532,7273,2533,7273,2520,7272,2520,7267,2519,7265,2514,7267,2509,7272,2504,7270,2491,7267,2484,7267,2503,7261,2508,7258,2512,7254,2518,7253,2524,7256,2528,7261,2532,7256,2538,7253,25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9.3pt;margin-top:109.56pt;width:4.38pt;height:6.24pt;mso-position-horizontal-relative:page;mso-position-vertical-relative:page;z-index:-3236" coordorigin="7986,2191" coordsize="88,125">
            <v:shape style="position:absolute;left:7986;top:2191;width:88;height:125" coordorigin="7986,2191" coordsize="88,125" path="m8074,2316l8074,2314,8068,2312,8063,2309,8062,2303,8062,2260,8060,2252,8059,2249,8058,2244,8056,2239,8050,2234,8045,2233,8036,2233,8033,2234,8026,2239,8021,2243,8014,2250,8014,2191,8010,2191,7986,2201,7987,2204,7993,2203,7998,2204,7999,2210,7999,2303,7998,2310,7993,2312,7987,2316,8027,2316,8027,2314,8020,2312,8015,2309,8014,2304,8014,2256,8018,2251,8022,2248,8028,2245,8034,2244,8039,2245,8045,2250,8046,2255,8047,2261,8047,2305,8045,2310,8040,2314,8035,2314,8034,2316,8074,23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3.04pt;margin-top:119.86pt;width:16.78pt;height:9.22pt;mso-position-horizontal-relative:page;mso-position-vertical-relative:page;z-index:-3235" coordorigin="7861,2397" coordsize="336,184">
            <v:shape style="position:absolute;left:7871;top:2407;width:90;height:125" coordorigin="7871,2407" coordsize="90,125" path="m7895,2407l7871,2417,7872,2420,7878,2419,7883,2420,7884,2426,7884,2522,7880,2527,7876,2530,7871,2530,7871,2532,7912,2532,7912,2530,7904,2528,7900,2525,7900,2407,7895,2407xe" filled="t" fillcolor="#000000" stroked="f">
              <v:path arrowok="t"/>
              <v:fill/>
            </v:shape>
            <v:shape style="position:absolute;left:7871;top:2407;width:90;height:125" coordorigin="7871,2407" coordsize="90,125" path="m7926,2522l7926,2528,7921,2532,7961,2532,7961,2530,7955,2528,7949,2526,7944,2521,7939,2516,7934,2509,7913,2483,7934,2464,7938,2460,7944,2456,7951,2455,7956,2455,7956,2452,7921,2452,7921,2455,7927,2458,7926,2462,7920,2468,7900,2488,7924,2519,7926,2522xe" filled="t" fillcolor="#000000" stroked="f">
              <v:path arrowok="t"/>
              <v:fill/>
            </v:shape>
            <v:shape style="position:absolute;left:7960;top:2407;width:50;height:127" coordorigin="7960,2407" coordsize="50,127" path="m8010,2407l8003,2407,7960,2534,7967,2534,8010,2407xe" filled="t" fillcolor="#000000" stroked="f">
              <v:path arrowok="t"/>
              <v:fill/>
            </v:shape>
            <v:shape style="position:absolute;left:8011;top:2407;width:90;height:125" coordorigin="8011,2407" coordsize="90,125" path="m8035,2407l8011,2417,8012,2420,8018,2419,8023,2420,8024,2426,8024,2520,8023,2525,8018,2528,8011,2532,8052,2532,8052,2530,8047,2530,8045,2528,8040,2525,8039,2520,8039,2407,8035,2407xe" filled="t" fillcolor="#000000" stroked="f">
              <v:path arrowok="t"/>
              <v:fill/>
            </v:shape>
            <v:shape style="position:absolute;left:8011;top:2407;width:90;height:125" coordorigin="8011,2407" coordsize="90,125" path="m8059,2468l8039,2488,8064,2519,8066,2522,8066,2528,8062,2532,8101,2532,8101,2530,8096,2530,8093,2528,8088,2526,8083,2521,8080,2516,8074,2509,8053,2483,8074,2464,8078,2460,8084,2456,8092,2455,8096,2455,8096,2452,8062,2452,8065,2455,8068,2460,8064,2465,8059,2468xe" filled="t" fillcolor="#000000" stroked="f">
              <v:path arrowok="t"/>
              <v:fill/>
            </v:shape>
            <v:shape style="position:absolute;left:8105;top:2449;width:82;height:122" coordorigin="8105,2449" coordsize="82,122" path="m8107,2561l8112,2563,8119,2569,8118,2548,8118,2543,8120,2538,8126,2532,8132,2533,8143,2534,8165,2534,8171,2536,8177,2538,8179,2543,8179,2548,8177,2551,8171,2555,8166,2558,8159,2561,8137,2561,8129,2558,8123,2555,8129,2572,8155,2572,8167,2567,8176,2558,8182,2552,8185,2546,8185,2534,8180,2527,8173,2522,8167,2521,8164,2521,8156,2520,8131,2520,8125,2516,8125,2512,8129,2507,8135,2506,8129,2491,8126,2484,8126,2503,8120,2508,8117,2512,8113,2518,8113,2524,8116,2528,8120,2532,8116,2538,8112,2540,8108,2545,8106,2550,8105,2555,8107,2561xe" filled="t" fillcolor="#000000" stroked="f">
              <v:path arrowok="t"/>
              <v:fill/>
            </v:shape>
            <v:shape style="position:absolute;left:8105;top:2449;width:82;height:122" coordorigin="8105,2449" coordsize="82,122" path="m8161,2503l8166,2498,8172,2494,8174,2486,8174,2473,8173,2467,8170,2464,8180,2464,8186,2460,8185,2455,8164,2455,8158,2452,8152,2449,8134,2449,8126,2453,8120,2458,8114,2464,8112,2471,8112,2484,8113,2489,8116,2494,8122,2501,8126,2503,8126,2467,8128,2462,8131,2459,8137,2454,8147,2454,8150,2455,8154,2460,8158,2465,8160,2472,8160,2489,8158,2494,8155,2497,8149,2502,8140,2502,8136,2501,8132,2496,8129,2491,8135,2506,8140,2507,8153,2507,8161,2503xe" filled="t" fillcolor="#000000" stroked="f">
              <v:path arrowok="t"/>
              <v:fill/>
            </v:shape>
            <v:shape style="position:absolute;left:8105;top:2449;width:82;height:122" coordorigin="8105,2449" coordsize="82,122" path="m8119,2554l8118,2548,8119,2569,8129,2572,8123,2555,8119,25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4.06pt;margin-top:111.66pt;width:2.76pt;height:4.26pt;mso-position-horizontal-relative:page;mso-position-vertical-relative:page;z-index:-3234" coordorigin="8881,2233" coordsize="55,85">
            <v:shape style="position:absolute;left:8881;top:2233;width:55;height:85" coordorigin="8881,2233" coordsize="55,85" path="m8892,2249l8893,2244,8898,2239,8911,2239,8916,2240,8922,2246,8926,2252,8928,2261,8930,2261,8930,2233,8926,2237,8921,2237,8914,2234,8909,2233,8899,2233,8893,2236,8888,2240,8884,2245,8881,2250,8881,2262,8882,2266,8888,2273,8894,2276,8903,2281,8911,2285,8916,2288,8922,2294,8923,2302,8922,2308,8917,2312,8910,2314,8904,2314,8899,2311,8894,2308,8890,2303,8886,2297,8885,2288,8882,2288,8882,2317,8888,2315,8893,2316,8899,2318,8916,2318,8923,2316,8928,2312,8934,2308,8936,2302,8936,2285,8930,2278,8918,2272,8906,2266,8900,2262,8897,2260,8893,2255,8892,224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0pt;margin-top:119.86pt;width:16.72pt;height:9.22pt;mso-position-horizontal-relative:page;mso-position-vertical-relative:page;z-index:-3233" coordorigin="8600,2397" coordsize="334,184">
            <v:shape style="position:absolute;left:8610;top:2407;width:89;height:125" coordorigin="8610,2407" coordsize="89,125" path="m8634,2407l8610,2417,8611,2420,8616,2419,8621,2420,8623,2426,8623,2520,8622,2525,8617,2528,8610,2532,8651,2532,8651,2530,8646,2530,8639,2525,8638,2520,8638,2407,8634,2407xe" filled="t" fillcolor="#000000" stroked="f">
              <v:path arrowok="t"/>
              <v:fill/>
            </v:shape>
            <v:shape style="position:absolute;left:8610;top:2407;width:89;height:125" coordorigin="8610,2407" coordsize="89,125" path="m8699,2532l8699,2530,8692,2528,8687,2526,8682,2521,8678,2516,8672,2509,8652,2483,8672,2464,8680,2458,8686,2455,8695,2455,8695,2452,8660,2452,8664,2455,8666,2460,8663,2465,8658,2468,8638,2488,8662,2519,8664,2522,8665,2527,8660,2532,8699,2532xe" filled="t" fillcolor="#000000" stroked="f">
              <v:path arrowok="t"/>
              <v:fill/>
            </v:shape>
            <v:shape style="position:absolute;left:8699;top:2407;width:49;height:127" coordorigin="8699,2407" coordsize="49,127" path="m8748,2407l8741,2407,8699,2534,8705,2534,8748,2407xe" filled="t" fillcolor="#000000" stroked="f">
              <v:path arrowok="t"/>
              <v:fill/>
            </v:shape>
            <v:shape style="position:absolute;left:8749;top:2407;width:90;height:125" coordorigin="8749,2407" coordsize="90,125" path="m8773,2407l8749,2417,8750,2420,8756,2419,8761,2420,8762,2426,8762,2522,8759,2527,8754,2530,8749,2530,8749,2532,8790,2532,8790,2530,8783,2528,8778,2525,8778,2407,8773,2407xe" filled="t" fillcolor="#000000" stroked="f">
              <v:path arrowok="t"/>
              <v:fill/>
            </v:shape>
            <v:shape style="position:absolute;left:8749;top:2407;width:90;height:125" coordorigin="8749,2407" coordsize="90,125" path="m8804,2522l8804,2528,8800,2532,8839,2532,8839,2530,8833,2528,8827,2526,8822,2521,8818,2516,8813,2509,8791,2483,8813,2464,8816,2460,8822,2456,8830,2455,8834,2455,8834,2452,8800,2452,8800,2455,8806,2458,8804,2462,8798,2468,8778,2488,8802,2519,8804,2522xe" filled="t" fillcolor="#000000" stroked="f">
              <v:path arrowok="t"/>
              <v:fill/>
            </v:shape>
            <v:shape style="position:absolute;left:8843;top:2449;width:82;height:122" coordorigin="8843,2449" coordsize="82,122" path="m8875,2561l8867,2558,8867,2572,8893,2572,8905,2567,8915,2558,8910,2555,8905,2558,8897,2561,8875,2561xe" filled="t" fillcolor="#000000" stroked="f">
              <v:path arrowok="t"/>
              <v:fill/>
            </v:shape>
            <v:shape style="position:absolute;left:8843;top:2449;width:82;height:122" coordorigin="8843,2449" coordsize="82,122" path="m8860,2501l8866,2503,8860,2508,8855,2512,8852,2518,8851,2524,8855,2528,8860,2532,8854,2538,8851,2540,8848,2545,8844,2550,8843,2555,8845,2561,8850,2563,8857,2569,8867,2572,8867,2558,8861,2555,8857,2554,8856,2548,8856,2543,8860,2538,8864,2532,8872,2533,8881,2534,8904,2534,8910,2536,8916,2538,8917,2543,8917,2548,8915,2551,8910,2555,8915,2558,8921,2552,8923,2546,8923,2534,8922,2531,8916,2525,8911,2522,8905,2521,8902,2521,8894,2520,8870,2520,8866,2519,8863,2514,8866,2509,8869,2504,8874,2506,8881,2507,8891,2507,8893,2497,8887,2502,8878,2502,8874,2501,8872,2496,8867,2491,8866,2484,8866,2467,8867,2462,8873,2449,8864,2453,8858,2458,8852,2464,8850,2471,8850,2484,8851,2489,8854,2494,8860,2501xe" filled="t" fillcolor="#000000" stroked="f">
              <v:path arrowok="t"/>
              <v:fill/>
            </v:shape>
            <v:shape style="position:absolute;left:8843;top:2449;width:82;height:122" coordorigin="8843,2449" coordsize="82,122" path="m8899,2503l8905,2498,8910,2494,8914,2486,8914,2473,8911,2467,8909,2464,8918,2464,8924,2460,8923,2455,8902,2455,8897,2452,8890,2449,8873,2449,8867,2462,8873,2455,8880,2454,8885,2454,8888,2455,8892,2460,8896,2465,8898,2472,8898,2489,8897,2494,8893,2497,8891,2507,8899,250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02pt;margin-top:120.66pt;width:6.42pt;height:5.94pt;mso-position-horizontal-relative:page;mso-position-vertical-relative:page;z-index:-3232" coordorigin="9080,2413" coordsize="128,119">
            <v:shape style="position:absolute;left:9080;top:2413;width:128;height:119" coordorigin="9080,2413" coordsize="128,119" path="m9127,2460l9120,2466,9115,2471,9115,2424,9118,2419,9122,2417,9132,2417,9132,2413,9080,2413,9080,2417,9090,2417,9095,2419,9097,2424,9098,2429,9098,2519,9096,2525,9090,2530,9080,2530,9080,2532,9132,2532,9132,2530,9127,2530,9122,2528,9116,2524,9115,2518,9115,2473,9156,2514,9161,2519,9162,2524,9158,2528,9152,2532,9209,2532,9209,2530,9204,2528,9199,2527,9194,2525,9188,2522,9182,2518,9175,2510,9132,2466,9150,2448,9161,2437,9167,2431,9172,2426,9176,2423,9182,2419,9188,2417,9193,2413,9150,2413,9150,2417,9156,2417,9161,2420,9160,2425,9157,2430,9146,2442,9127,24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1.66pt;margin-top:134.26pt;width:29.56pt;height:7.18pt;mso-position-horizontal-relative:page;mso-position-vertical-relative:page;z-index:-3231" coordorigin="6033,2685" coordsize="591,144">
            <v:shape style="position:absolute;left:6043;top:2695;width:77;height:124" coordorigin="6043,2695" coordsize="77,124" path="m6060,2813l6070,2819,6088,2819,6094,2818,6100,2813,6100,2795,6097,2802,6095,2807,6088,2813,6082,2814,6074,2814,6070,2809,6067,2801,6067,2800,6062,2782,6061,2760,6061,2740,6062,2730,6065,2719,6067,2712,6072,2707,6074,2704,6082,2701,6089,2702,6095,2707,6097,2712,6100,2718,6102,2728,6103,2738,6106,2808,6110,2801,6114,2791,6119,2782,6120,2770,6120,2756,6120,2746,6116,2726,6107,2710,6100,2700,6091,2695,6077,2695,6071,2698,6066,2701,6059,2706,6054,2713,6049,2723,6046,2734,6043,2744,6043,2761,6046,2781,6053,2800,6060,2813xe" filled="t" fillcolor="#000000" stroked="f">
              <v:path arrowok="t"/>
              <v:fill/>
            </v:shape>
            <v:shape style="position:absolute;left:6043;top:2695;width:77;height:124" coordorigin="6043,2695" coordsize="77,124" path="m6106,2808l6103,2738,6103,2756,6102,2778,6100,2795,6100,2813,6106,2808xe" filled="t" fillcolor="#000000" stroked="f">
              <v:path arrowok="t"/>
              <v:fill/>
            </v:shape>
            <v:shape style="position:absolute;left:6179;top:2695;width:55;height:124" coordorigin="6179,2695" coordsize="55,124" path="m6234,2795l6233,2802,6229,2807,6223,2813,6216,2814,6210,2814,6205,2809,6202,2801,6201,2800,6197,2782,6205,2819,6222,2819,6228,2818,6234,2813,6234,2795xe" filled="t" fillcolor="#000000" stroked="f">
              <v:path arrowok="t"/>
              <v:fill/>
            </v:shape>
            <v:shape style="position:absolute;left:6179;top:2695;width:55;height:124" coordorigin="6179,2695" coordsize="55,124" path="m6240,2808l6246,2801,6250,2791,6253,2782,6256,2770,6256,2756,6255,2746,6251,2726,6241,2710,6234,2700,6227,2695,6211,2695,6206,2698,6200,2701,6194,2706,6188,2713,6185,2723,6180,2734,6179,2744,6179,2761,6181,2781,6188,2800,6196,2813,6205,2819,6197,2782,6196,2760,6196,2750,6197,2740,6198,2730,6199,2719,6203,2712,6206,2707,6210,2704,6217,2701,6223,2702,6229,2707,6232,2712,6234,2718,6236,2728,6238,2738,6238,2756,6237,2778,6234,2795,6234,2813,6240,2808xe" filled="t" fillcolor="#000000" stroked="f">
              <v:path arrowok="t"/>
              <v:fill/>
            </v:shape>
            <v:shape style="position:absolute;left:6270;top:2695;width:74;height:124" coordorigin="6270,2695" coordsize="74,124" path="m6270,2775l6275,2795,6287,2812,6292,2816,6289,2795,6287,2788,6287,2765,6288,2758,6289,2750,6292,2742,6294,2736,6298,2730,6300,2724,6305,2719,6310,2714,6314,2710,6319,2706,6324,2704,6329,2701,6335,2700,6342,2699,6342,2695,6331,2695,6324,2696,6317,2699,6310,2702,6302,2707,6294,2714,6287,2722,6280,2730,6276,2740,6271,2749,6270,2760,6270,2775xe" filled="t" fillcolor="#000000" stroked="f">
              <v:path arrowok="t"/>
              <v:fill/>
            </v:shape>
            <v:shape style="position:absolute;left:6270;top:2695;width:74;height:124" coordorigin="6270,2695" coordsize="74,124" path="m6293,2754l6296,2752,6301,2750,6306,2749,6313,2749,6319,2753,6323,2760,6328,2768,6329,2777,6329,2796,6328,2802,6323,2807,6319,2812,6314,2814,6305,2814,6299,2810,6294,2807,6292,2801,6289,2795,6292,2816,6299,2819,6319,2819,6329,2814,6336,2804,6342,2796,6344,2786,6344,2767,6342,2759,6336,2752,6330,2746,6323,2742,6306,2742,6298,2744,6289,2750,6288,2758,6293,2754xe" filled="t" fillcolor="#000000" stroked="f">
              <v:path arrowok="t"/>
              <v:fill/>
            </v:shape>
            <v:shape style="position:absolute;left:6373;top:2695;width:47;height:122" coordorigin="6373,2695" coordsize="47,122" path="m6402,2695l6373,2710,6378,2711,6383,2710,6389,2713,6390,2718,6390,2808,6386,2813,6380,2814,6374,2814,6374,2818,6420,2818,6420,2814,6414,2814,6410,2813,6406,2809,6404,2803,6404,2695,6402,2695xe" filled="t" fillcolor="#000000" stroked="f">
              <v:path arrowok="t"/>
              <v:fill/>
            </v:shape>
            <v:shape style="position:absolute;left:6449;top:2695;width:55;height:124" coordorigin="6449,2695" coordsize="55,124" path="m6504,2795l6503,2802,6499,2807,6493,2813,6486,2814,6480,2814,6475,2809,6472,2801,6471,2800,6467,2782,6475,2819,6492,2819,6498,2818,6504,2813,6504,2795xe" filled="t" fillcolor="#000000" stroked="f">
              <v:path arrowok="t"/>
              <v:fill/>
            </v:shape>
            <v:shape style="position:absolute;left:6449;top:2695;width:55;height:124" coordorigin="6449,2695" coordsize="55,124" path="m6510,2808l6515,2801,6520,2791,6523,2782,6526,2770,6526,2756,6525,2746,6521,2726,6511,2710,6504,2700,6497,2695,6481,2695,6476,2698,6470,2701,6464,2706,6458,2713,6455,2723,6450,2734,6449,2744,6449,2761,6451,2781,6458,2800,6466,2813,6475,2819,6467,2782,6466,2760,6466,2750,6467,2740,6468,2730,6469,2719,6472,2712,6476,2707,6480,2704,6487,2701,6493,2702,6499,2707,6502,2712,6504,2718,6506,2728,6508,2738,6508,2756,6507,2778,6504,2795,6504,2813,6510,2808xe" filled="t" fillcolor="#000000" stroked="f">
              <v:path arrowok="t"/>
              <v:fill/>
            </v:shape>
            <v:shape style="position:absolute;left:6535;top:2695;width:79;height:122" coordorigin="6535,2695" coordsize="79,122" path="m6554,2804l6558,2801,6568,2791,6582,2776,6592,2765,6599,2754,6602,2744,6606,2738,6607,2732,6607,2718,6604,2711,6598,2705,6590,2699,6583,2695,6564,2695,6557,2699,6551,2704,6544,2710,6540,2718,6539,2729,6542,2729,6545,2723,6548,2718,6552,2714,6557,2711,6563,2708,6575,2708,6581,2711,6584,2717,6589,2722,6592,2728,6592,2744,6588,2755,6580,2767,6578,2770,6567,2782,6553,2797,6535,2814,6535,2818,6606,2818,6614,2794,6611,2794,6606,2801,6601,2803,6596,2803,6592,2804,6554,28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6pt;margin-top:134.26pt;width:18.04pt;height:7.24pt;mso-position-horizontal-relative:page;mso-position-vertical-relative:page;z-index:-3230" coordorigin="6920,2685" coordsize="361,145">
            <v:shape style="position:absolute;left:6930;top:2695;width:67;height:124" coordorigin="6930,2695" coordsize="67,124" path="m6930,2808l6931,2814,6937,2819,6967,2819,6979,2814,6988,2804,6995,2797,6997,2788,6997,2771,6996,2764,6992,2759,6989,2754,6983,2749,6976,2747,6986,2737,6992,2729,6992,2714,6990,2710,6986,2705,6980,2699,6973,2695,6956,2695,6950,2698,6944,2702,6940,2706,6935,2713,6932,2720,6935,2722,6941,2712,6948,2707,6964,2707,6968,2710,6976,2717,6977,2722,6977,2732,6976,2736,6974,2741,6968,2748,6964,2750,6959,2753,6954,2755,6953,2758,6958,2758,6962,2759,6966,2761,6971,2762,6978,2768,6982,2774,6984,2779,6985,2784,6985,2795,6983,2800,6978,2804,6973,2809,6968,2812,6958,2812,6952,2809,6944,2806,6940,2803,6935,2803,6930,2808xe" filled="t" fillcolor="#000000" stroked="f">
              <v:path arrowok="t"/>
              <v:fill/>
            </v:shape>
            <v:shape style="position:absolute;left:7033;top:2695;width:48;height:122" coordorigin="7033,2695" coordsize="48,122" path="m7063,2695l7033,2710,7039,2711,7045,2710,7050,2713,7051,2718,7051,2808,7046,2813,7042,2814,7036,2814,7036,2818,7081,2818,7081,2814,7075,2814,7072,2813,7067,2809,7066,2803,7066,2695,7063,2695xe" filled="t" fillcolor="#000000" stroked="f">
              <v:path arrowok="t"/>
              <v:fill/>
            </v:shape>
            <v:shape style="position:absolute;left:7109;top:2698;width:76;height:122" coordorigin="7109,2698" coordsize="76,122" path="m7184,2698l7121,2698,7109,2726,7112,2728,7115,2722,7118,2717,7123,2714,7127,2713,7132,2712,7171,2712,7135,2820,7145,2820,7184,2701,7184,2698xe" filled="t" fillcolor="#000000" stroked="f">
              <v:path arrowok="t"/>
              <v:fill/>
            </v:shape>
            <v:shape style="position:absolute;left:7201;top:2698;width:70;height:121" coordorigin="7201,2698" coordsize="70,121" path="m7228,2698l7205,2744,7216,2744,7225,2747,7231,2749,7240,2753,7246,2758,7250,2764,7255,2770,7258,2777,7258,2791,7255,2797,7249,2802,7244,2808,7238,2810,7226,2810,7223,2809,7218,2806,7213,2802,7208,2801,7204,2803,7201,2808,7202,2813,7210,2818,7214,2819,7229,2819,7236,2818,7242,2814,7247,2812,7252,2809,7259,2802,7262,2797,7265,2791,7267,2786,7268,2780,7268,2764,7265,2754,7258,2747,7241,2735,7220,2729,7228,2713,7264,2713,7271,2698,7228,26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6.54pt;margin-top:134.76pt;width:3.96pt;height:6.12pt;mso-position-horizontal-relative:page;mso-position-vertical-relative:page;z-index:-3229" coordorigin="7331,2695" coordsize="79,122">
            <v:shape style="position:absolute;left:7331;top:2695;width:79;height:122" coordorigin="7331,2695" coordsize="79,122" path="m7350,2804l7354,2801,7363,2791,7378,2776,7387,2765,7394,2754,7398,2744,7402,2738,7403,2732,7403,2718,7399,2711,7393,2705,7386,2699,7379,2695,7360,2695,7352,2699,7346,2704,7340,2710,7337,2718,7334,2729,7338,2729,7340,2723,7344,2718,7349,2714,7354,2711,7358,2708,7370,2708,7376,2711,7381,2717,7386,2722,7387,2728,7387,2744,7384,2755,7375,2767,7373,2770,7363,2782,7349,2797,7331,2814,7331,2818,7402,2818,7410,2794,7406,2794,7402,2801,7397,2803,7392,2803,7387,2804,7350,28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8.96pt;margin-top:134.26pt;width:17.56pt;height:7.18pt;mso-position-horizontal-relative:page;mso-position-vertical-relative:page;z-index:-3228" coordorigin="7779,2685" coordsize="351,144">
            <v:shape style="position:absolute;left:7789;top:2695;width:68;height:124" coordorigin="7789,2695" coordsize="68,124" path="m7789,2808l7790,2814,7796,2819,7826,2819,7838,2814,7847,2804,7854,2797,7858,2788,7858,2771,7855,2764,7852,2759,7848,2754,7842,2749,7835,2747,7846,2737,7852,2729,7852,2714,7849,2710,7846,2705,7841,2699,7834,2695,7816,2695,7810,2698,7804,2702,7799,2706,7795,2713,7792,2720,7794,2722,7800,2712,7808,2707,7823,2707,7828,2710,7835,2717,7837,2722,7837,2732,7836,2736,7834,2741,7828,2748,7823,2750,7819,2753,7814,2755,7810,2755,7812,2758,7817,2758,7822,2759,7825,2761,7830,2762,7834,2765,7838,2768,7841,2774,7843,2779,7844,2784,7844,2795,7842,2800,7837,2804,7834,2809,7828,2812,7822,2812,7816,2810,7811,2809,7805,2806,7799,2803,7794,2803,7789,2808xe" filled="t" fillcolor="#000000" stroked="f">
              <v:path arrowok="t"/>
              <v:fill/>
            </v:shape>
            <v:shape style="position:absolute;left:7880;top:2698;width:70;height:121" coordorigin="7880,2698" coordsize="70,121" path="m7908,2698l7885,2744,7896,2744,7904,2747,7910,2749,7919,2753,7925,2758,7930,2764,7934,2770,7937,2777,7937,2791,7934,2797,7930,2802,7924,2808,7918,2810,7907,2810,7902,2809,7897,2806,7892,2802,7888,2801,7883,2803,7880,2808,7883,2813,7889,2818,7894,2819,7908,2819,7915,2818,7922,2814,7927,2812,7934,2806,7939,2802,7942,2797,7944,2791,7948,2786,7949,2780,7949,2764,7944,2754,7937,2747,7920,2735,7900,2729,7908,2713,7943,2713,7950,2698,7908,2698xe" filled="t" fillcolor="#000000" stroked="f">
              <v:path arrowok="t"/>
              <v:fill/>
            </v:shape>
            <v:shape style="position:absolute;left:7964;top:2695;width:82;height:122" coordorigin="7964,2695" coordsize="82,122" path="m7964,2785l8015,2785,7974,2773,8015,2714,8015,2773,7974,2773,8015,2785,8015,2818,8030,2818,8030,2785,8046,2785,8046,2773,8030,2773,8030,2695,8020,2695,7964,2774,7964,2785xe" filled="t" fillcolor="#000000" stroked="f">
              <v:path arrowok="t"/>
              <v:fill/>
            </v:shape>
            <v:shape style="position:absolute;left:8074;top:2695;width:47;height:122" coordorigin="8074,2695" coordsize="47,122" path="m8102,2695l8074,2710,8078,2711,8083,2710,8089,2713,8090,2718,8090,2808,8086,2813,8081,2814,8075,2814,8075,2818,8120,2818,8120,2814,8114,2814,8111,2813,8106,2809,8105,2803,8105,2695,8102,26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9.74pt;margin-top:134.76pt;width:3.36pt;height:6.18pt;mso-position-horizontal-relative:page;mso-position-vertical-relative:page;z-index:-3227" coordorigin="8195,2695" coordsize="67,124">
            <v:shape style="position:absolute;left:8195;top:2695;width:67;height:124" coordorigin="8195,2695" coordsize="67,124" path="m8195,2808l8196,2814,8202,2819,8231,2819,8244,2814,8252,2804,8258,2797,8262,2788,8262,2771,8260,2764,8256,2759,8252,2754,8248,2749,8239,2747,8251,2737,8256,2729,8256,2714,8255,2710,8250,2705,8245,2699,8238,2695,8221,2695,8214,2698,8209,2702,8203,2706,8200,2713,8196,2720,8200,2722,8206,2712,8213,2707,8227,2707,8232,2710,8239,2717,8242,2722,8242,2732,8240,2736,8238,2741,8233,2748,8228,2750,8224,2753,8219,2755,8214,2755,8214,2758,8221,2758,8226,2759,8231,2761,8238,2765,8243,2768,8246,2774,8248,2779,8249,2784,8249,2795,8246,2800,8243,2804,8238,2809,8233,2812,8222,2812,8216,2809,8209,2806,8204,2803,8200,2803,8195,28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2.88pt;margin-top:134.26pt;width:24.7pt;height:7.24pt;mso-position-horizontal-relative:page;mso-position-vertical-relative:page;z-index:-3226" coordorigin="8658,2685" coordsize="494,145">
            <v:shape style="position:absolute;left:8668;top:2698;width:74;height:122" coordorigin="8668,2698" coordsize="74,122" path="m8742,2698l8678,2698,8668,2726,8670,2728,8672,2722,8676,2717,8682,2714,8684,2713,8689,2712,8729,2712,8693,2820,8702,2820,8742,2701,8742,2698xe" filled="t" fillcolor="#000000" stroked="f">
              <v:path arrowok="t"/>
              <v:fill/>
            </v:shape>
            <v:shape style="position:absolute;left:8802;top:2695;width:77;height:124" coordorigin="8802,2695" coordsize="77,124" path="m8864,2808l8869,2801,8873,2791,8876,2782,8879,2770,8879,2756,8878,2746,8874,2726,8866,2710,8858,2700,8850,2695,8836,2695,8830,2698,8825,2701,8818,2706,8812,2713,8808,2723,8804,2734,8802,2744,8802,2761,8805,2781,8812,2800,8819,2813,8828,2819,8820,2782,8819,2760,8819,2750,8820,2740,8821,2730,8822,2719,8826,2712,8830,2707,8833,2704,8840,2701,8846,2702,8852,2707,8855,2712,8857,2718,8861,2728,8862,2738,8862,2756,8861,2778,8857,2795,8857,2813,8864,2808xe" filled="t" fillcolor="#000000" stroked="f">
              <v:path arrowok="t"/>
              <v:fill/>
            </v:shape>
            <v:shape style="position:absolute;left:8802;top:2695;width:77;height:124" coordorigin="8802,2695" coordsize="77,124" path="m8857,2795l8856,2802,8854,2807,8846,2813,8840,2814,8833,2814,8828,2809,8825,2801,8824,2800,8820,2782,8828,2819,8845,2819,8851,2818,8857,2813,8857,2795xe" filled="t" fillcolor="#000000" stroked="f">
              <v:path arrowok="t"/>
              <v:fill/>
            </v:shape>
            <v:shape style="position:absolute;left:8892;top:2695;width:68;height:124" coordorigin="8892,2695" coordsize="68,124" path="m8954,2729l8954,2714,8952,2710,8948,2705,8944,2699,8936,2695,8918,2695,8912,2698,8908,2702,8902,2706,8898,2713,8894,2720,8897,2722,8904,2712,8911,2707,8926,2707,8930,2710,8938,2717,8940,2722,8940,2732,8939,2736,8936,2741,8932,2748,8927,2750,8922,2753,8917,2755,8912,2755,8912,2758,8920,2758,8924,2759,8929,2761,8936,2765,8941,2768,8945,2774,8946,2779,8947,2784,8947,2795,8945,2800,8941,2804,8936,2809,8932,2812,8921,2812,8915,2809,8908,2806,8903,2803,8898,2803,8892,2808,8894,2814,8900,2819,8929,2819,8942,2814,8951,2804,8957,2797,8960,2788,8960,2771,8958,2764,8954,2759,8951,2754,8945,2749,8938,2747,8948,2737,8954,2729xe" filled="t" fillcolor="#000000" stroked="f">
              <v:path arrowok="t"/>
              <v:fill/>
            </v:shape>
            <v:shape style="position:absolute;left:8982;top:2695;width:77;height:124" coordorigin="8982,2695" coordsize="77,124" path="m9043,2808l9049,2801,9053,2791,9056,2782,9059,2770,9059,2756,9058,2746,9054,2726,9046,2710,9038,2700,9030,2695,9014,2695,9010,2698,9005,2701,8998,2706,8992,2713,8988,2723,8983,2734,8982,2744,8982,2761,8984,2781,8992,2800,8999,2813,9008,2819,9000,2782,8999,2760,8999,2750,9000,2740,9001,2730,9002,2719,9006,2712,9010,2707,9013,2704,9020,2701,9026,2702,9032,2707,9035,2712,9037,2718,9040,2728,9042,2738,9042,2756,9040,2778,9037,2795,9037,2813,9043,2808xe" filled="t" fillcolor="#000000" stroked="f">
              <v:path arrowok="t"/>
              <v:fill/>
            </v:shape>
            <v:shape style="position:absolute;left:8982;top:2695;width:77;height:124" coordorigin="8982,2695" coordsize="77,124" path="m9037,2795l9036,2802,9034,2807,9026,2813,9020,2814,9013,2814,9008,2809,9005,2801,9004,2800,9000,2782,9008,2819,9025,2819,9031,2818,9037,2813,9037,2795xe" filled="t" fillcolor="#000000" stroked="f">
              <v:path arrowok="t"/>
              <v:fill/>
            </v:shape>
            <v:shape style="position:absolute;left:9076;top:2695;width:66;height:124" coordorigin="9076,2695" coordsize="66,124" path="m9134,2740l9138,2735,9140,2730,9142,2725,9142,2714,9139,2708,9133,2704,9127,2698,9120,2695,9101,2695,9092,2699,9090,2713,9092,2710,9100,2702,9104,2700,9116,2700,9121,2702,9128,2710,9130,2714,9130,2725,9128,2729,9125,2736,9127,2744,9134,2740xe" filled="t" fillcolor="#000000" stroked="f">
              <v:path arrowok="t"/>
              <v:fill/>
            </v:shape>
            <v:shape style="position:absolute;left:9076;top:2695;width:66;height:124" coordorigin="9076,2695" coordsize="66,124" path="m9136,2810l9142,2804,9145,2797,9145,2782,9143,2776,9138,2770,9134,2765,9128,2759,9118,2752,9127,2744,9125,2736,9120,2741,9114,2748,9100,2736,9094,2730,9091,2724,9090,2718,9090,2713,9092,2699,9086,2704,9080,2710,9078,2716,9078,2729,9079,2734,9082,2738,9084,2743,9090,2749,9100,2758,9091,2764,9085,2770,9082,2774,9078,2779,9076,2785,9076,2797,9079,2803,9084,2809,9090,2815,9098,2819,9100,2813,9096,2808,9091,2803,9090,2797,9090,2784,9091,2779,9094,2774,9096,2768,9100,2765,9104,2760,9116,2771,9125,2779,9130,2785,9131,2788,9132,2792,9132,2801,9131,2806,9127,2809,9122,2813,9118,2814,9112,2814,9120,2819,9128,2816,9136,2810xe" filled="t" fillcolor="#000000" stroked="f">
              <v:path arrowok="t"/>
              <v:fill/>
            </v:shape>
            <v:shape style="position:absolute;left:9076;top:2695;width:66;height:124" coordorigin="9076,2695" coordsize="66,124" path="m9110,2819l9120,2819,9112,2814,9106,2814,9100,2813,9098,2819,9110,281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1.2pt;margin-top:-251.682pt;width:4.02pt;height:6.06pt;mso-position-horizontal-relative:page;mso-position-vertical-relative:paragraph;z-index:-3225" coordorigin="6624,-5034" coordsize="80,121">
            <v:shape style="position:absolute;left:6624;top:-5034;width:80;height:121" coordorigin="6624,-5034" coordsize="80,121" path="m6624,-4944l6674,-4944,6632,-4957,6674,-5016,6674,-4957,6632,-4957,6674,-4944,6674,-4912,6689,-4912,6689,-4944,6704,-4944,6704,-4957,6689,-4957,6689,-5034,6679,-5034,6624,-4956,6624,-49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2.26pt;margin-top:-238.142pt;width:14.44pt;height:7.36pt;mso-position-horizontal-relative:page;mso-position-vertical-relative:paragraph;z-index:-3224" coordorigin="6045,-4763" coordsize="289,147">
            <v:shape style="position:absolute;left:6055;top:-4753;width:90;height:125" coordorigin="6055,-4753" coordsize="90,125" path="m6145,-4628l6145,-4630,6138,-4632,6133,-4634,6128,-4639,6125,-4644,6119,-4651,6098,-4677,6119,-4696,6126,-4702,6132,-4705,6142,-4705,6142,-4708,6107,-4708,6108,-4705,6113,-4702,6112,-4698,6104,-4692,6084,-4672,6108,-4641,6110,-4638,6112,-4633,6107,-4628,6145,-4628xe" filled="t" fillcolor="#000000" stroked="f">
              <v:path arrowok="t"/>
              <v:fill/>
            </v:shape>
            <v:shape style="position:absolute;left:6055;top:-4753;width:90;height:125" coordorigin="6055,-4753" coordsize="90,125" path="m6079,-4753l6055,-4743,6058,-4740,6062,-4741,6068,-4738,6068,-4734,6070,-4728,6070,-4645,6068,-4638,6065,-4633,6060,-4630,6055,-4630,6055,-4628,6097,-4628,6097,-4630,6092,-4630,6085,-4635,6084,-4641,6084,-4753,6079,-4753xe" filled="t" fillcolor="#000000" stroked="f">
              <v:path arrowok="t"/>
              <v:fill/>
            </v:shape>
            <v:shape style="position:absolute;left:6148;top:-4712;width:74;height:66" coordorigin="6148,-4712" coordsize="74,66" path="m6218,-4712l6218,-4705,6216,-4699,6211,-4694,6206,-4689,6202,-4687,6192,-4687,6196,-4681,6212,-4681,6222,-4684,6218,-4712xe" filled="t" fillcolor="#000000" stroked="f">
              <v:path arrowok="t"/>
              <v:fill/>
            </v:shape>
            <v:shape style="position:absolute;left:6148;top:-4712;width:74;height:66" coordorigin="6148,-4712" coordsize="74,66" path="m6164,-4648l6164,-4642,6163,-4638,6162,-4636,6157,-4630,6151,-4630,6148,-4628,6198,-4628,6198,-4630,6190,-4630,6182,-4636,6181,-4641,6181,-4683,6188,-4682,6196,-4681,6192,-4687,6187,-4688,6181,-4688,6181,-4738,6186,-4740,6198,-4740,6202,-4738,6206,-4736,6212,-4731,6215,-4726,6217,-4722,6218,-4717,6218,-4712,6222,-4684,6228,-4690,6235,-4696,6238,-4705,6238,-4722,6236,-4728,6232,-4732,6228,-4737,6222,-4742,6216,-4743,6210,-4746,6202,-4747,6148,-4747,6151,-4743,6156,-4743,6163,-4738,6164,-4734,6164,-4648xe" filled="t" fillcolor="#000000" stroked="f">
              <v:path arrowok="t"/>
              <v:fill/>
            </v:shape>
            <v:shape style="position:absolute;left:6251;top:-4711;width:73;height:85" coordorigin="6251,-4711" coordsize="73,85" path="m6310,-4696l6307,-4702,6301,-4707,6296,-4710,6290,-4711,6274,-4711,6266,-4708,6262,-4705,6257,-4700,6253,-4695,6253,-4688,6257,-4682,6262,-4682,6268,-4686,6269,-4690,6269,-4695,6270,-4700,6274,-4705,6286,-4705,6289,-4704,6294,-4698,6295,-4692,6295,-4681,6282,-4676,6271,-4671,6266,-4669,6265,-4654,6269,-4660,6274,-4665,6278,-4669,6281,-4670,6287,-4672,6295,-4676,6295,-4645,6288,-4639,6282,-4636,6275,-4636,6269,-4640,6270,-4626,6277,-4627,6282,-4629,6287,-4633,6295,-4639,6295,-4634,6296,-4632,6300,-4627,6305,-4626,6311,-4626,6317,-4630,6324,-4639,6324,-4645,6320,-4641,6316,-4638,6311,-4639,6310,-4644,6310,-4696xe" filled="t" fillcolor="#000000" stroked="f">
              <v:path arrowok="t"/>
              <v:fill/>
            </v:shape>
            <v:shape style="position:absolute;left:6251;top:-4711;width:73;height:85" coordorigin="6251,-4711" coordsize="73,85" path="m6251,-4647l6251,-4640,6252,-4635,6259,-4628,6264,-4626,6270,-4626,6269,-4640,6265,-4647,6265,-4654,6266,-4669,6260,-4665,6256,-4660,6252,-4654,6251,-46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7.44pt;margin-top:-237.962pt;width:13.12pt;height:7.18pt;mso-position-horizontal-relative:page;mso-position-vertical-relative:paragraph;z-index:-3223" coordorigin="6949,-4759" coordsize="262,144">
            <v:shape style="position:absolute;left:6959;top:-4749;width:47;height:121" coordorigin="6959,-4749" coordsize="47,121" path="m6988,-4749l6959,-4735,6968,-4735,6974,-4732,6976,-4728,6976,-4638,6972,-4633,6966,-4632,6960,-4630,6960,-4628,7006,-4628,7006,-4630,7000,-4632,6992,-4633,6991,-4638,6990,-4642,6990,-4749,6988,-4749xe" filled="t" fillcolor="#000000" stroked="f">
              <v:path arrowok="t"/>
              <v:fill/>
            </v:shape>
            <v:shape style="position:absolute;left:7034;top:-4749;width:37;height:124" coordorigin="7034,-4749" coordsize="37,124" path="m7061,-4626l7072,-4626,7061,-4635,7057,-4645,7053,-4662,7061,-4626xe" filled="t" fillcolor="#000000" stroked="f">
              <v:path arrowok="t"/>
              <v:fill/>
            </v:shape>
            <v:shape style="position:absolute;left:7034;top:-4749;width:37;height:124" coordorigin="7034,-4749" coordsize="37,124" path="m7096,-4636l7100,-4644,7105,-4653,7109,-4663,7111,-4675,7111,-4688,7111,-4699,7106,-4719,7097,-4735,7090,-4744,7081,-4749,7067,-4749,7062,-4747,7056,-4743,7050,-4738,7044,-4731,7040,-4722,7036,-4712,7034,-4700,7034,-4685,7037,-4663,7044,-4646,7051,-4633,7061,-4626,7053,-4662,7051,-4684,7051,-4694,7052,-4705,7054,-4716,7055,-4725,7057,-4734,7062,-4738,7066,-4742,7073,-4743,7079,-4742,7085,-4738,7087,-4732,7090,-4726,7092,-4717,7093,-4706,7093,-4688,7092,-4666,7090,-4650,7088,-4642,7085,-4638,7079,-4633,7072,-4632,7066,-4632,7061,-4635,7072,-4626,7078,-4626,7084,-4628,7090,-4632,7096,-4636xe" filled="t" fillcolor="#000000" stroked="f">
              <v:path arrowok="t"/>
              <v:fill/>
            </v:shape>
            <v:shape style="position:absolute;left:7123;top:-4749;width:78;height:124" coordorigin="7123,-4749" coordsize="78,124" path="m7151,-4635l7147,-4645,7143,-4662,7141,-4684,7141,-4705,7140,-4738,7134,-4731,7130,-4722,7126,-4712,7123,-4700,7123,-4685,7126,-4663,7133,-4646,7141,-4633,7151,-4626,7162,-4626,7151,-4635xe" filled="t" fillcolor="#000000" stroked="f">
              <v:path arrowok="t"/>
              <v:fill/>
            </v:shape>
            <v:shape style="position:absolute;left:7123;top:-4749;width:78;height:124" coordorigin="7123,-4749" coordsize="78,124" path="m7186,-4636l7190,-4644,7195,-4653,7199,-4663,7201,-4675,7201,-4688,7201,-4699,7196,-4719,7187,-4735,7180,-4744,7171,-4749,7157,-4749,7152,-4747,7146,-4743,7140,-4738,7141,-4705,7144,-4716,7145,-4725,7147,-4734,7152,-4738,7158,-4743,7163,-4743,7169,-4742,7175,-4738,7177,-4732,7180,-4726,7182,-4717,7183,-4706,7183,-4688,7182,-4666,7180,-4650,7178,-4642,7175,-4638,7169,-4633,7162,-4632,7156,-4632,7151,-4635,7162,-4626,7168,-4626,7174,-4628,7180,-4632,7186,-46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7.46pt;margin-top:-223.742pt;width:14.02pt;height:7.24pt;mso-position-horizontal-relative:page;mso-position-vertical-relative:paragraph;z-index:-3222" coordorigin="5949,-4475" coordsize="280,145">
            <v:shape style="position:absolute;left:5959;top:-4462;width:101;height:120" coordorigin="5959,-4462" coordsize="101,120" path="m6059,-4462l5962,-4462,5959,-4434,5963,-4434,5964,-4440,5965,-4444,5969,-4450,5975,-4454,5981,-4455,6001,-4455,6001,-4357,5999,-4351,5993,-4346,5988,-4346,5984,-4342,6035,-4342,6035,-4346,6025,-4346,6023,-4347,6018,-4352,6018,-4455,6040,-4455,6043,-4454,6049,-4450,6054,-4444,6055,-4440,6056,-4434,6060,-4434,6059,-4462xe" filled="t" fillcolor="#000000" stroked="f">
              <v:path arrowok="t"/>
              <v:fill/>
            </v:shape>
            <v:shape style="position:absolute;left:6113;top:-4465;width:107;height:125" coordorigin="6113,-4465" coordsize="107,125" path="m6154,-4453l6160,-4456,6167,-4459,6184,-4459,6192,-4455,6199,-4450,6205,-4446,6211,-4436,6215,-4424,6217,-4424,6215,-4465,6211,-4465,6208,-4459,6203,-4456,6198,-4459,6190,-4462,6181,-4465,6162,-4465,6151,-4462,6143,-4456,6133,-4452,6126,-4443,6120,-4434,6115,-4424,6113,-4412,6113,-4400,6116,-4379,6125,-4362,6132,-4354,6149,-4343,6170,-4340,6181,-4340,6191,-4342,6199,-4347,6206,-4352,6214,-4360,6220,-4371,6217,-4372,6210,-4363,6203,-4357,6198,-4353,6192,-4350,6185,-4348,6168,-4348,6160,-4350,6154,-4354,6146,-4358,6142,-4364,6138,-4372,6134,-4381,6132,-4389,6132,-4413,6134,-4424,6138,-4434,6142,-4442,6146,-4448,6154,-44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3.36pt;margin-top:-223.742pt;width:7.36pt;height:7.24pt;mso-position-horizontal-relative:page;mso-position-vertical-relative:paragraph;z-index:-3221" coordorigin="6867,-4475" coordsize="147,145">
            <v:shape style="position:absolute;left:6877;top:-4465;width:37;height:125" coordorigin="6877,-4465" coordsize="37,125" path="m6902,-4465l6893,-4460,6895,-4447,6899,-4452,6902,-4456,6907,-4459,6914,-4465,6902,-4465xe" filled="t" fillcolor="#000000" stroked="f">
              <v:path arrowok="t"/>
              <v:fill/>
            </v:shape>
            <v:shape style="position:absolute;left:6877;top:-4465;width:37;height:125" coordorigin="6877,-4465" coordsize="37,125" path="m6887,-4344l6880,-4344,6880,-4340,6895,-4340,6906,-4344,6916,-4350,6926,-4357,6936,-4366,6942,-4378,6949,-4389,6952,-4402,6952,-4430,6948,-4442,6940,-4453,6932,-4460,6924,-4465,6914,-4465,6907,-4459,6917,-4459,6920,-4458,6928,-4450,6930,-4444,6932,-4438,6935,-4431,6936,-4425,6936,-4416,6935,-4410,6934,-4401,6928,-4398,6920,-4395,6914,-4394,6908,-4394,6905,-4396,6900,-4402,6895,-4408,6893,-4419,6893,-4441,6895,-4447,6893,-4460,6886,-4449,6880,-4442,6877,-4432,6877,-4411,6880,-4402,6886,-4396,6892,-4389,6899,-4387,6914,-4387,6923,-4389,6932,-4395,6930,-4384,6925,-4376,6919,-4368,6913,-4358,6907,-4352,6901,-4350,6894,-4346,6887,-4344xe" filled="t" fillcolor="#000000" stroked="f">
              <v:path arrowok="t"/>
              <v:fill/>
            </v:shape>
            <v:shape style="position:absolute;left:6967;top:-4465;width:37;height:125" coordorigin="6967,-4465" coordsize="37,125" path="m6992,-4465l6983,-4460,6985,-4447,6989,-4452,6992,-4456,6997,-4459,7004,-4465,6992,-4465xe" filled="t" fillcolor="#000000" stroked="f">
              <v:path arrowok="t"/>
              <v:fill/>
            </v:shape>
            <v:shape style="position:absolute;left:6967;top:-4465;width:37;height:125" coordorigin="6967,-4465" coordsize="37,125" path="m6977,-4344l6970,-4344,6970,-4340,6985,-4340,6996,-4344,7006,-4350,7016,-4357,7026,-4366,7032,-4378,7039,-4389,7042,-4402,7042,-4430,7038,-4442,7030,-4453,7022,-4460,7014,-4465,7004,-4465,6997,-4459,7007,-4459,7010,-4458,7018,-4450,7020,-4444,7022,-4438,7025,-4431,7025,-4410,7024,-4401,7018,-4398,7010,-4395,7004,-4394,6998,-4394,6995,-4396,6990,-4402,6985,-4408,6983,-4419,6983,-4441,6985,-4447,6983,-4460,6976,-4449,6970,-4442,6967,-4432,6967,-4411,6970,-4402,6976,-4396,6982,-4389,6989,-4387,7004,-4387,7013,-4389,7022,-4395,7020,-4384,7015,-4376,7009,-4368,7003,-4358,6997,-4352,6991,-4350,6984,-4346,6977,-43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4.64pt;margin-top:-223.742pt;width:8.5pt;height:7.18pt;mso-position-horizontal-relative:page;mso-position-vertical-relative:paragraph;z-index:-3220" coordorigin="7093,-4475" coordsize="170,144">
            <v:shape style="position:absolute;left:7103;top:-4465;width:76;height:124" coordorigin="7103,-4465" coordsize="76,124" path="m7126,-4406l7132,-4410,7139,-4411,7147,-4411,7152,-4407,7157,-4400,7160,-4392,7162,-4383,7162,-4364,7160,-4358,7156,-4353,7152,-4348,7147,-4346,7138,-4346,7134,-4347,7128,-4353,7132,-4341,7152,-4341,7162,-4346,7169,-4356,7175,-4364,7178,-4374,7178,-4393,7175,-4402,7169,-4408,7163,-4414,7156,-4418,7139,-4418,7130,-4416,7122,-4410,7121,-4404,7126,-4406xe" filled="t" fillcolor="#000000" stroked="f">
              <v:path arrowok="t"/>
              <v:fill/>
            </v:shape>
            <v:shape style="position:absolute;left:7103;top:-4465;width:76;height:124" coordorigin="7103,-4465" coordsize="76,124" path="m7103,-4385l7107,-4365,7120,-4348,7124,-4344,7132,-4341,7128,-4353,7124,-4359,7122,-4365,7120,-4372,7120,-4395,7121,-4404,7122,-4410,7124,-4418,7127,-4424,7130,-4430,7133,-4436,7138,-4441,7142,-4446,7147,-4450,7152,-4454,7157,-4456,7162,-4459,7168,-4461,7176,-4461,7176,-4465,7164,-4465,7157,-4464,7150,-4461,7142,-4458,7135,-4453,7127,-4446,7120,-4438,7114,-4430,7109,-4420,7105,-4411,7103,-4400,7103,-4385xe" filled="t" fillcolor="#000000" stroked="f">
              <v:path arrowok="t"/>
              <v:fill/>
            </v:shape>
            <v:shape style="position:absolute;left:7206;top:-4465;width:47;height:122" coordorigin="7206,-4465" coordsize="47,122" path="m7235,-4465l7206,-4450,7211,-4449,7217,-4450,7222,-4447,7223,-4442,7223,-4352,7219,-4347,7213,-4346,7208,-4346,7208,-4342,7253,-4342,7253,-4346,7247,-4346,7242,-4347,7238,-4352,7237,-4357,7237,-4465,7235,-44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2.6pt;margin-top:-192.822pt;width:3pt;height:4.14pt;mso-position-horizontal-relative:page;mso-position-vertical-relative:paragraph;z-index:-3219" coordorigin="6252,-3856" coordsize="60,83">
            <v:shape style="position:absolute;left:6252;top:-3856;width:60;height:83" coordorigin="6252,-3856" coordsize="60,83" path="m6276,-3856l6252,-3847,6252,-3843,6258,-3844,6264,-3842,6265,-3837,6265,-3783,6262,-3778,6257,-3777,6252,-3777,6252,-3774,6294,-3774,6290,-3777,6286,-3778,6281,-3782,6280,-3788,6280,-3831,6282,-3836,6286,-3841,6292,-3844,6296,-3841,6301,-3838,6306,-3838,6311,-3842,6312,-3847,6311,-3852,6306,-3855,6300,-3856,6293,-3856,6287,-3850,6280,-3838,6280,-3856,6276,-38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3.04pt;margin-top:-184.622pt;width:21.88pt;height:9.22pt;mso-position-horizontal-relative:page;mso-position-vertical-relative:paragraph;z-index:-3218" coordorigin="6061,-3692" coordsize="438,184">
            <v:shape style="position:absolute;left:6071;top:-3640;width:138;height:83" coordorigin="6071,-3640" coordsize="138,83" path="m6209,-3558l6209,-3561,6203,-3561,6198,-3565,6197,-3571,6197,-3618,6196,-3622,6194,-3626,6192,-3631,6190,-3634,6184,-3639,6179,-3640,6170,-3640,6167,-3639,6162,-3637,6158,-3634,6152,-3631,6146,-3624,6145,-3628,6143,-3633,6139,-3636,6132,-3640,6127,-3640,6121,-3639,6114,-3637,6109,-3633,6104,-3628,6098,-3624,6098,-3640,6095,-3640,6071,-3631,6072,-3627,6078,-3628,6083,-3626,6084,-3621,6084,-3571,6083,-3564,6078,-3561,6072,-3558,6112,-3558,6112,-3561,6104,-3561,6100,-3565,6098,-3571,6098,-3619,6101,-3622,6106,-3625,6110,-3627,6113,-3630,6120,-3630,6127,-3628,6132,-3621,6133,-3616,6133,-3567,6130,-3562,6125,-3561,6120,-3561,6120,-3558,6161,-3558,6161,-3561,6154,-3561,6149,-3565,6148,-3570,6148,-3619,6152,-3624,6156,-3626,6162,-3628,6168,-3630,6174,-3630,6178,-3628,6179,-3624,6181,-3621,6181,-3567,6179,-3562,6174,-3561,6169,-3558,6209,-3558xe" filled="t" fillcolor="#000000" stroked="f">
              <v:path arrowok="t"/>
              <v:fill/>
            </v:shape>
            <v:shape style="position:absolute;left:6262;top:-3682;width:50;height:127" coordorigin="6262,-3682" coordsize="50,127" path="m6312,-3682l6305,-3682,6262,-3555,6269,-3555,6312,-3682xe" filled="t" fillcolor="#000000" stroked="f">
              <v:path arrowok="t"/>
              <v:fill/>
            </v:shape>
            <v:shape style="position:absolute;left:6313;top:-3682;width:89;height:125" coordorigin="6313,-3682" coordsize="89,125" path="m6361,-3621l6341,-3602,6366,-3571,6368,-3567,6368,-3561,6364,-3558,6402,-3558,6402,-3560,6395,-3561,6390,-3564,6385,-3568,6382,-3573,6376,-3580,6355,-3607,6376,-3626,6380,-3630,6386,-3633,6394,-3634,6398,-3634,6398,-3638,6364,-3638,6367,-3634,6370,-3630,6366,-3625,6361,-3621xe" filled="t" fillcolor="#000000" stroked="f">
              <v:path arrowok="t"/>
              <v:fill/>
            </v:shape>
            <v:shape style="position:absolute;left:6313;top:-3682;width:89;height:125" coordorigin="6313,-3682" coordsize="89,125" path="m6337,-3682l6313,-3673,6314,-3669,6320,-3670,6325,-3669,6326,-3663,6326,-3570,6325,-3565,6320,-3561,6313,-3558,6354,-3558,6354,-3560,6349,-3560,6347,-3561,6342,-3565,6341,-3570,6341,-3682,6337,-3682xe" filled="t" fillcolor="#000000" stroked="f">
              <v:path arrowok="t"/>
              <v:fill/>
            </v:shape>
            <v:shape style="position:absolute;left:6407;top:-3640;width:82;height:122" coordorigin="6407,-3640" coordsize="82,122" path="m6409,-3529l6414,-3526,6421,-3520,6420,-3542,6420,-3547,6422,-3552,6428,-3558,6434,-3556,6445,-3555,6467,-3555,6473,-3554,6479,-3552,6481,-3547,6481,-3542,6479,-3538,6473,-3535,6468,-3531,6461,-3529,6439,-3529,6431,-3531,6425,-3535,6431,-3518,6457,-3518,6469,-3523,6478,-3531,6484,-3537,6487,-3543,6487,-3555,6482,-3562,6475,-3567,6469,-3568,6466,-3568,6458,-3570,6433,-3570,6427,-3573,6427,-3578,6431,-3583,6437,-3584,6442,-3588,6434,-3594,6431,-3598,6428,-3606,6428,-3586,6422,-3582,6419,-3578,6415,-3572,6415,-3566,6418,-3561,6422,-3558,6418,-3552,6414,-3549,6410,-3544,6408,-3540,6407,-3535,6409,-3529xe" filled="t" fillcolor="#000000" stroked="f">
              <v:path arrowok="t"/>
              <v:fill/>
            </v:shape>
            <v:shape style="position:absolute;left:6407;top:-3640;width:82;height:122" coordorigin="6407,-3640" coordsize="82,122" path="m6463,-3586l6468,-3591,6474,-3596,6476,-3603,6476,-3618,6475,-3622,6472,-3627,6482,-3627,6488,-3630,6487,-3634,6466,-3634,6460,-3638,6454,-3640,6436,-3640,6428,-3637,6422,-3632,6416,-3626,6414,-3619,6414,-3606,6415,-3601,6418,-3597,6420,-3592,6424,-3589,6428,-3586,6428,-3622,6430,-3627,6433,-3631,6439,-3636,6449,-3636,6452,-3634,6456,-3630,6460,-3625,6462,-3618,6462,-3601,6460,-3596,6457,-3592,6451,-3588,6442,-3588,6437,-3584,6442,-3583,6455,-3583,6463,-3586xe" filled="t" fillcolor="#000000" stroked="f">
              <v:path arrowok="t"/>
              <v:fill/>
            </v:shape>
            <v:shape style="position:absolute;left:6407;top:-3640;width:82;height:122" coordorigin="6407,-3640" coordsize="82,122" path="m6421,-3536l6420,-3542,6421,-3520,6431,-3518,6425,-3535,6421,-35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36pt;margin-top:-192.702pt;width:4.5pt;height:4.14pt;mso-position-horizontal-relative:page;mso-position-vertical-relative:paragraph;z-index:-3217" coordorigin="7027,-3854" coordsize="90,83">
            <v:shape style="position:absolute;left:7027;top:-3854;width:90;height:83" coordorigin="7027,-3854" coordsize="90,83" path="m7081,-3850l7086,-3848,7088,-3843,7088,-3793,7085,-3788,7081,-3786,7074,-3782,7069,-3782,7062,-3783,7057,-3788,7056,-3793,7056,-3854,7027,-3854,7027,-3850,7032,-3850,7036,-3849,7040,-3844,7042,-3838,7042,-3789,7043,-3784,7044,-3781,7050,-3775,7057,-3771,7069,-3771,7076,-3776,7082,-3781,7088,-3788,7088,-3771,7093,-3771,7117,-3781,7114,-3783,7109,-3782,7104,-3786,7104,-3854,7076,-3854,7076,-3850,7081,-385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5.22pt;margin-top:-184.622pt;width:16.72pt;height:9.22pt;mso-position-horizontal-relative:page;mso-position-vertical-relative:paragraph;z-index:-3216" coordorigin="6904,-3692" coordsize="334,184">
            <v:shape style="position:absolute;left:6914;top:-3682;width:89;height:125" coordorigin="6914,-3682" coordsize="89,125" path="m6937,-3682l6914,-3673,6916,-3669,6920,-3670,6925,-3669,6928,-3663,6928,-3570,6925,-3564,6920,-3561,6914,-3558,6955,-3558,6955,-3560,6950,-3560,6943,-3565,6942,-3570,6942,-3682,6937,-3682xe" filled="t" fillcolor="#000000" stroked="f">
              <v:path arrowok="t"/>
              <v:fill/>
            </v:shape>
            <v:shape style="position:absolute;left:6914;top:-3682;width:89;height:125" coordorigin="6914,-3682" coordsize="89,125" path="m7003,-3558l7003,-3560,6996,-3561,6991,-3564,6986,-3568,6983,-3573,6977,-3580,6956,-3607,6977,-3626,6984,-3632,6990,-3634,7000,-3634,7000,-3638,6965,-3638,6966,-3634,6971,-3632,6970,-3627,6962,-3621,6942,-3602,6966,-3571,6968,-3567,6970,-3562,6965,-3558,7003,-3558xe" filled="t" fillcolor="#000000" stroked="f">
              <v:path arrowok="t"/>
              <v:fill/>
            </v:shape>
            <v:shape style="position:absolute;left:7002;top:-3682;width:50;height:127" coordorigin="7002,-3682" coordsize="50,127" path="m7052,-3682l7045,-3682,7002,-3555,7009,-3555,7052,-3682xe" filled="t" fillcolor="#000000" stroked="f">
              <v:path arrowok="t"/>
              <v:fill/>
            </v:shape>
            <v:shape style="position:absolute;left:7054;top:-3682;width:90;height:125" coordorigin="7054,-3682" coordsize="90,125" path="m7078,-3682l7054,-3673,7055,-3669,7061,-3670,7066,-3669,7067,-3663,7067,-3567,7063,-3562,7058,-3560,7054,-3560,7054,-3558,7094,-3558,7094,-3560,7090,-3560,7087,-3561,7082,-3565,7081,-3570,7081,-3682,7078,-3682xe" filled="t" fillcolor="#000000" stroked="f">
              <v:path arrowok="t"/>
              <v:fill/>
            </v:shape>
            <v:shape style="position:absolute;left:7054;top:-3682;width:90;height:125" coordorigin="7054,-3682" coordsize="90,125" path="m7109,-3567l7109,-3561,7104,-3558,7144,-3558,7144,-3560,7138,-3561,7132,-3564,7127,-3568,7122,-3573,7117,-3580,7096,-3607,7117,-3626,7121,-3630,7127,-3633,7134,-3634,7139,-3634,7139,-3638,7104,-3638,7104,-3634,7110,-3632,7109,-3627,7103,-3621,7081,-3602,7106,-3571,7109,-3567xe" filled="t" fillcolor="#000000" stroked="f">
              <v:path arrowok="t"/>
              <v:fill/>
            </v:shape>
            <v:shape style="position:absolute;left:7147;top:-3640;width:82;height:122" coordorigin="7147,-3640" coordsize="82,122" path="m7200,-3638l7194,-3640,7177,-3640,7171,-3627,7177,-3634,7184,-3636,7189,-3636,7193,-3634,7196,-3630,7200,-3625,7202,-3618,7202,-3608,7204,-3586,7210,-3591,7214,-3596,7218,-3603,7218,-3618,7216,-3622,7213,-3627,7223,-3627,7229,-3630,7228,-3634,7206,-3634,7200,-3638xe" filled="t" fillcolor="#000000" stroked="f">
              <v:path arrowok="t"/>
              <v:fill/>
            </v:shape>
            <v:shape style="position:absolute;left:7147;top:-3640;width:82;height:122" coordorigin="7147,-3640" coordsize="82,122" path="m7180,-3529l7171,-3531,7171,-3518,7198,-3518,7210,-3523,7208,-3531,7201,-3529,7180,-3529xe" filled="t" fillcolor="#000000" stroked="f">
              <v:path arrowok="t"/>
              <v:fill/>
            </v:shape>
            <v:shape style="position:absolute;left:7147;top:-3640;width:82;height:122" coordorigin="7147,-3640" coordsize="82,122" path="m7158,-3561l7164,-3558,7158,-3552,7156,-3549,7152,-3544,7148,-3540,7147,-3535,7150,-3529,7154,-3526,7162,-3520,7171,-3518,7171,-3531,7165,-3535,7162,-3536,7160,-3542,7160,-3547,7164,-3552,7169,-3558,7176,-3556,7186,-3555,7208,-3555,7214,-3554,7220,-3552,7222,-3547,7222,-3542,7219,-3538,7214,-3535,7208,-3531,7210,-3523,7219,-3531,7225,-3537,7228,-3543,7228,-3555,7223,-3562,7216,-3567,7210,-3568,7206,-3568,7199,-3570,7175,-3570,7170,-3571,7168,-3576,7170,-3580,7174,-3585,7178,-3584,7186,-3583,7195,-3583,7204,-3586,7202,-3608,7202,-3601,7201,-3596,7198,-3592,7192,-3588,7182,-3588,7176,-3594,7171,-3598,7170,-3606,7170,-3622,7171,-3627,7177,-3640,7169,-3637,7163,-3632,7157,-3626,7154,-3619,7154,-3606,7156,-3601,7158,-3597,7160,-3592,7164,-3589,7170,-3586,7163,-3582,7159,-3578,7156,-3572,7156,-3566,7158,-35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1.58pt;margin-top:-194.922pt;width:4.38pt;height:6.24pt;mso-position-horizontal-relative:page;mso-position-vertical-relative:paragraph;z-index:-3215" coordorigin="8032,-3898" coordsize="88,125">
            <v:shape style="position:absolute;left:8032;top:-3898;width:88;height:125" coordorigin="8032,-3898" coordsize="88,125" path="m8119,-3774l8119,-3776,8113,-3777,8108,-3781,8107,-3787,8107,-3837,8106,-3841,8104,-3846,8101,-3850,8099,-3853,8092,-3856,8087,-3856,8080,-3855,8075,-3853,8071,-3852,8066,-3847,8060,-3840,8060,-3898,8056,-3898,8032,-3889,8033,-3885,8039,-3886,8044,-3885,8045,-3879,8045,-3787,8044,-3780,8039,-3777,8033,-3774,8072,-3774,8072,-3776,8065,-3777,8060,-3781,8060,-3834,8064,-3838,8068,-3842,8074,-3844,8080,-3846,8086,-3844,8090,-3840,8093,-3835,8093,-3784,8090,-3780,8086,-3776,8080,-3774,8119,-377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5.38pt;margin-top:-184.622pt;width:16.72pt;height:9.22pt;mso-position-horizontal-relative:page;mso-position-vertical-relative:paragraph;z-index:-3214" coordorigin="7908,-3692" coordsize="334,184">
            <v:shape style="position:absolute;left:7918;top:-3682;width:89;height:125" coordorigin="7918,-3682" coordsize="89,125" path="m7940,-3682l7918,-3673,7919,-3669,7924,-3670,7928,-3669,7931,-3663,7931,-3570,7930,-3565,7925,-3561,7918,-3558,7958,-3558,7958,-3560,7954,-3560,7946,-3565,7945,-3570,7945,-3682,7940,-3682xe" filled="t" fillcolor="#000000" stroked="f">
              <v:path arrowok="t"/>
              <v:fill/>
            </v:shape>
            <v:shape style="position:absolute;left:7918;top:-3682;width:89;height:125" coordorigin="7918,-3682" coordsize="89,125" path="m8006,-3558l8006,-3560,7999,-3561,7994,-3564,7990,-3568,7986,-3573,7980,-3580,7960,-3607,7980,-3626,7987,-3632,7993,-3634,8003,-3634,8003,-3638,7968,-3638,7969,-3634,7974,-3632,7973,-3627,7966,-3621,7945,-3602,7969,-3571,7972,-3567,7973,-3562,7968,-3558,8006,-3558xe" filled="t" fillcolor="#000000" stroked="f">
              <v:path arrowok="t"/>
              <v:fill/>
            </v:shape>
            <v:shape style="position:absolute;left:8006;top:-3682;width:49;height:127" coordorigin="8006,-3682" coordsize="49,127" path="m8056,-3682l8048,-3682,8006,-3555,8012,-3555,8056,-3682xe" filled="t" fillcolor="#000000" stroked="f">
              <v:path arrowok="t"/>
              <v:fill/>
            </v:shape>
            <v:shape style="position:absolute;left:8057;top:-3682;width:90;height:125" coordorigin="8057,-3682" coordsize="90,125" path="m8081,-3682l8057,-3673,8058,-3669,8064,-3670,8069,-3669,8070,-3663,8070,-3567,8066,-3562,8062,-3560,8057,-3560,8057,-3558,8098,-3558,8098,-3560,8090,-3561,8086,-3565,8086,-3682,8081,-3682xe" filled="t" fillcolor="#000000" stroked="f">
              <v:path arrowok="t"/>
              <v:fill/>
            </v:shape>
            <v:shape style="position:absolute;left:8057;top:-3682;width:90;height:125" coordorigin="8057,-3682" coordsize="90,125" path="m8112,-3567l8112,-3561,8107,-3558,8147,-3558,8147,-3560,8141,-3561,8135,-3564,8130,-3568,8125,-3573,8120,-3580,8099,-3607,8120,-3626,8124,-3630,8130,-3633,8137,-3634,8142,-3634,8142,-3638,8107,-3638,8107,-3634,8113,-3632,8112,-3627,8106,-3621,8086,-3602,8110,-3571,8112,-3567xe" filled="t" fillcolor="#000000" stroked="f">
              <v:path arrowok="t"/>
              <v:fill/>
            </v:shape>
            <v:shape style="position:absolute;left:8150;top:-3640;width:82;height:122" coordorigin="8150,-3640" coordsize="82,122" path="m8183,-3529l8174,-3531,8174,-3518,8201,-3518,8213,-3523,8222,-3531,8218,-3535,8213,-3531,8204,-3529,8183,-3529xe" filled="t" fillcolor="#000000" stroked="f">
              <v:path arrowok="t"/>
              <v:fill/>
            </v:shape>
            <v:shape style="position:absolute;left:8150;top:-3640;width:82;height:122" coordorigin="8150,-3640" coordsize="82,122" path="m8203,-3638l8197,-3640,8180,-3640,8174,-3627,8180,-3634,8188,-3636,8192,-3636,8196,-3634,8200,-3630,8203,-3625,8206,-3618,8206,-3608,8207,-3586,8213,-3591,8218,-3596,8221,-3603,8221,-3618,8219,-3622,8216,-3627,8226,-3627,8232,-3630,8231,-3634,8209,-3634,8203,-3638xe" filled="t" fillcolor="#000000" stroked="f">
              <v:path arrowok="t"/>
              <v:fill/>
            </v:shape>
            <v:shape style="position:absolute;left:8150;top:-3640;width:82;height:122" coordorigin="8150,-3640" coordsize="82,122" path="m8158,-3619l8158,-3606,8159,-3601,8161,-3597,8164,-3592,8167,-3589,8173,-3586,8167,-3582,8162,-3578,8160,-3572,8159,-3566,8161,-3561,8167,-3558,8161,-3552,8159,-3549,8155,-3544,8152,-3540,8150,-3535,8153,-3529,8158,-3526,8165,-3520,8174,-3518,8174,-3531,8168,-3535,8165,-3536,8164,-3542,8164,-3547,8167,-3552,8172,-3558,8179,-3556,8189,-3555,8212,-3555,8218,-3554,8224,-3552,8225,-3547,8225,-3542,8222,-3538,8218,-3535,8222,-3531,8228,-3537,8231,-3543,8231,-3555,8230,-3559,8224,-3565,8219,-3567,8213,-3568,8209,-3568,8202,-3570,8178,-3570,8173,-3571,8171,-3576,8173,-3580,8177,-3585,8182,-3584,8189,-3583,8198,-3583,8207,-3586,8206,-3608,8206,-3601,8204,-3596,8201,-3592,8195,-3588,8185,-3588,8179,-3594,8174,-3598,8173,-3606,8173,-3622,8174,-3627,8180,-3640,8172,-3637,8166,-3632,8160,-3626,8158,-361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0.42pt;margin-top:-169.722pt;width:2.4pt;height:6.12pt;mso-position-horizontal-relative:page;mso-position-vertical-relative:paragraph;z-index:-3209" coordorigin="6008,-3394" coordsize="48,122">
            <v:shape style="position:absolute;left:6008;top:-3394;width:48;height:122" coordorigin="6008,-3394" coordsize="48,122" path="m6038,-3394l6008,-3380,6014,-3379,6020,-3380,6025,-3376,6026,-3372,6026,-3282,6022,-3277,6017,-3276,6011,-3276,6011,-3272,6056,-3272,6056,-3276,6050,-3276,6046,-3277,6042,-3282,6041,-3286,6041,-3394,6038,-33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6.04pt;margin-top:-170.222pt;width:22.48pt;height:7.18pt;mso-position-horizontal-relative:page;mso-position-vertical-relative:paragraph;z-index:-3208" coordorigin="6121,-3404" coordsize="450,144">
            <v:shape style="position:absolute;left:6131;top:-3394;width:76;height:124" coordorigin="6131,-3394" coordsize="76,124" path="m6154,-3336l6160,-3339,6167,-3340,6175,-3340,6180,-3337,6185,-3330,6188,-3321,6191,-3313,6191,-3294,6188,-3288,6184,-3283,6180,-3278,6175,-3276,6170,-3276,6163,-3277,6156,-3283,6152,-3289,6150,-3295,6152,-3273,6160,-3271,6180,-3271,6190,-3276,6197,-3285,6203,-3294,6206,-3303,6206,-3322,6203,-3331,6197,-3338,6191,-3344,6184,-3348,6167,-3348,6158,-3345,6150,-3339,6149,-3333,6154,-3336xe" filled="t" fillcolor="#000000" stroked="f">
              <v:path arrowok="t"/>
              <v:fill/>
            </v:shape>
            <v:shape style="position:absolute;left:6131;top:-3394;width:76;height:124" coordorigin="6131,-3394" coordsize="76,124" path="m6131,-3314l6135,-3294,6148,-3278,6152,-3273,6150,-3295,6149,-3302,6148,-3308,6148,-3325,6149,-3333,6150,-3339,6152,-3348,6155,-3354,6158,-3360,6161,-3366,6166,-3370,6170,-3375,6175,-3380,6180,-3384,6185,-3386,6190,-3388,6196,-3390,6204,-3391,6204,-3394,6192,-3394,6185,-3393,6178,-3391,6170,-3387,6163,-3382,6155,-3375,6148,-3368,6142,-3360,6137,-3350,6133,-3340,6131,-3330,6131,-3314xe" filled="t" fillcolor="#000000" stroked="f">
              <v:path arrowok="t"/>
              <v:fill/>
            </v:shape>
            <v:shape style="position:absolute;left:6220;top:-3394;width:55;height:124" coordorigin="6220,-3394" coordsize="55,124" path="m6275,-3295l6274,-3288,6271,-3283,6264,-3277,6258,-3276,6251,-3276,6246,-3280,6242,-3289,6242,-3290,6238,-3308,6246,-3271,6263,-3271,6269,-3273,6275,-3277,6275,-3295xe" filled="t" fillcolor="#000000" stroked="f">
              <v:path arrowok="t"/>
              <v:fill/>
            </v:shape>
            <v:shape style="position:absolute;left:6220;top:-3394;width:55;height:124" coordorigin="6220,-3394" coordsize="55,124" path="m6281,-3282l6287,-3289,6290,-3298,6294,-3308,6296,-3320,6296,-3333,6296,-3344,6292,-3364,6283,-3380,6276,-3390,6268,-3394,6252,-3394,6247,-3392,6241,-3388,6235,-3384,6229,-3376,6226,-3367,6221,-3357,6220,-3345,6220,-3329,6222,-3308,6229,-3290,6236,-3277,6246,-3271,6238,-3308,6236,-3330,6236,-3339,6238,-3350,6239,-3360,6240,-3370,6244,-3378,6247,-3382,6251,-3386,6258,-3388,6264,-3387,6270,-3382,6272,-3378,6275,-3372,6277,-3362,6280,-3351,6280,-3334,6278,-3312,6275,-3295,6275,-3277,6281,-3282xe" filled="t" fillcolor="#000000" stroked="f">
              <v:path arrowok="t"/>
              <v:fill/>
            </v:shape>
            <v:shape style="position:absolute;left:6307;top:-3394;width:78;height:122" coordorigin="6307,-3394" coordsize="78,122" path="m6325,-3285l6325,-3285,6335,-3296,6353,-3315,6362,-3325,6370,-3336,6373,-3345,6377,-3351,6378,-3357,6378,-3372,6374,-3379,6368,-3385,6361,-3391,6354,-3394,6335,-3394,6328,-3391,6322,-3386,6316,-3380,6312,-3372,6310,-3361,6313,-3361,6316,-3367,6319,-3372,6324,-3375,6329,-3379,6334,-3381,6346,-3381,6352,-3379,6356,-3374,6361,-3368,6362,-3362,6362,-3345,6359,-3334,6350,-3322,6339,-3308,6325,-3293,6307,-3276,6307,-3272,6377,-3272,6385,-3296,6382,-3296,6377,-3289,6372,-3286,6367,-3286,6362,-3285,6325,-3285xe" filled="t" fillcolor="#000000" stroked="f">
              <v:path arrowok="t"/>
              <v:fill/>
            </v:shape>
            <v:shape style="position:absolute;left:6400;top:-3394;width:68;height:124" coordorigin="6400,-3394" coordsize="68,124" path="m6400,-3280l6402,-3276,6407,-3271,6437,-3271,6449,-3276,6458,-3285,6464,-3292,6468,-3302,6468,-3319,6466,-3326,6462,-3331,6458,-3336,6452,-3340,6445,-3343,6456,-3352,6462,-3361,6462,-3375,6460,-3380,6456,-3385,6451,-3391,6444,-3394,6426,-3394,6420,-3392,6415,-3387,6409,-3384,6406,-3378,6402,-3369,6404,-3368,6410,-3378,6419,-3382,6433,-3382,6438,-3380,6445,-3373,6448,-3368,6448,-3357,6446,-3354,6444,-3349,6442,-3345,6434,-3339,6430,-3337,6425,-3334,6420,-3334,6422,-3332,6427,-3332,6432,-3331,6437,-3328,6444,-3325,6449,-3321,6451,-3315,6454,-3310,6455,-3306,6455,-3295,6452,-3290,6448,-3285,6444,-3280,6438,-3278,6430,-3278,6424,-3279,6419,-3283,6413,-3285,6408,-3286,6403,-3285,6400,-3280xe" filled="t" fillcolor="#000000" stroked="f">
              <v:path arrowok="t"/>
              <v:fill/>
            </v:shape>
            <v:shape style="position:absolute;left:6491;top:-3392;width:70;height:121" coordorigin="6491,-3392" coordsize="70,121" path="m6518,-3392l6496,-3345,6506,-3345,6515,-3344,6521,-3340,6529,-3337,6536,-3332,6540,-3326,6545,-3320,6547,-3313,6547,-3298,6545,-3292,6540,-3288,6534,-3282,6528,-3279,6517,-3279,6512,-3282,6509,-3284,6503,-3288,6498,-3289,6493,-3286,6491,-3282,6493,-3277,6499,-3272,6505,-3271,6518,-3271,6526,-3272,6533,-3276,6538,-3278,6541,-3280,6546,-3284,6550,-3288,6552,-3292,6554,-3298,6558,-3303,6559,-3309,6559,-3326,6554,-3336,6547,-3344,6530,-3355,6510,-3361,6518,-3376,6554,-3376,6560,-3392,6518,-33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8.68pt;margin-top:-170.222pt;width:29.74pt;height:7.18pt;mso-position-horizontal-relative:page;mso-position-vertical-relative:paragraph;z-index:-3207" coordorigin="6774,-3404" coordsize="595,144">
            <v:shape style="position:absolute;left:6784;top:-3394;width:79;height:122" coordorigin="6784,-3394" coordsize="79,122" path="m6803,-3285l6803,-3285,6812,-3296,6830,-3315,6840,-3325,6847,-3336,6851,-3345,6853,-3351,6856,-3357,6856,-3372,6852,-3379,6845,-3385,6839,-3391,6830,-3394,6812,-3394,6804,-3391,6798,-3386,6792,-3380,6788,-3372,6787,-3361,6791,-3361,6793,-3367,6796,-3372,6800,-3375,6805,-3379,6811,-3381,6823,-3381,6828,-3379,6833,-3374,6838,-3368,6840,-3362,6840,-3345,6836,-3334,6828,-3322,6815,-3307,6801,-3292,6784,-3276,6784,-3272,6854,-3272,6863,-3296,6859,-3296,6854,-3289,6850,-3286,6845,-3286,6840,-3285,6803,-3285xe" filled="t" fillcolor="#000000" stroked="f">
              <v:path arrowok="t"/>
              <v:fill/>
            </v:shape>
            <v:shape style="position:absolute;left:6877;top:-3394;width:67;height:124" coordorigin="6877,-3394" coordsize="67,124" path="m6877,-3280l6878,-3276,6884,-3271,6914,-3271,6926,-3276,6935,-3285,6942,-3292,6944,-3302,6944,-3319,6943,-3326,6940,-3331,6936,-3336,6930,-3340,6923,-3343,6934,-3352,6940,-3361,6940,-3375,6937,-3380,6934,-3385,6928,-3391,6920,-3394,6904,-3394,6898,-3392,6892,-3387,6887,-3384,6882,-3378,6880,-3369,6882,-3368,6888,-3378,6895,-3382,6911,-3382,6916,-3380,6923,-3373,6924,-3368,6924,-3357,6923,-3354,6922,-3349,6916,-3342,6911,-3339,6906,-3337,6901,-3334,6900,-3332,6905,-3332,6910,-3331,6913,-3328,6918,-3327,6925,-3321,6929,-3315,6931,-3310,6932,-3306,6932,-3295,6930,-3290,6925,-3285,6920,-3280,6916,-3278,6905,-3278,6899,-3280,6892,-3284,6886,-3286,6881,-3285,6877,-3280xe" filled="t" fillcolor="#000000" stroked="f">
              <v:path arrowok="t"/>
              <v:fill/>
            </v:shape>
            <v:shape style="position:absolute;left:6967;top:-3394;width:67;height:124" coordorigin="6967,-3394" coordsize="67,124" path="m6967,-3280l6968,-3276,6974,-3271,7004,-3271,7016,-3276,7025,-3285,7032,-3292,7034,-3302,7034,-3319,7033,-3326,7030,-3331,7026,-3336,7020,-3340,7013,-3343,7024,-3352,7028,-3361,7028,-3375,7027,-3380,7024,-3385,7018,-3391,7010,-3394,6994,-3394,6986,-3392,6982,-3387,6977,-3384,6972,-3378,6968,-3369,6972,-3368,6978,-3378,6985,-3382,7001,-3382,7004,-3380,7009,-3376,7013,-3373,7014,-3368,7014,-3357,7013,-3354,7012,-3349,7006,-3342,7001,-3339,6996,-3337,6991,-3334,6990,-3332,6995,-3332,7000,-3331,7003,-3328,7008,-3327,7015,-3321,7019,-3315,7021,-3310,7022,-3306,7022,-3295,7020,-3290,7015,-3285,7010,-3280,7006,-3278,6995,-3278,6989,-3280,6982,-3284,6976,-3286,6971,-3285,6967,-3280xe" filled="t" fillcolor="#000000" stroked="f">
              <v:path arrowok="t"/>
              <v:fill/>
            </v:shape>
            <v:shape style="position:absolute;left:7054;top:-3394;width:79;height:122" coordorigin="7054,-3394" coordsize="79,122" path="m7073,-3285l7076,-3289,7085,-3298,7099,-3315,7110,-3325,7116,-3336,7121,-3345,7123,-3351,7126,-3357,7126,-3372,7122,-3379,7115,-3385,7109,-3391,7100,-3394,7082,-3394,7074,-3391,7068,-3386,7062,-3380,7058,-3372,7057,-3361,7061,-3361,7063,-3367,7066,-3372,7070,-3375,7075,-3379,7081,-3381,7093,-3381,7098,-3379,7103,-3374,7108,-3368,7110,-3362,7110,-3345,7105,-3334,7097,-3322,7085,-3308,7071,-3293,7054,-3276,7054,-3272,7124,-3272,7133,-3296,7129,-3296,7126,-3291,7120,-3286,7115,-3286,7110,-3285,7073,-3285xe" filled="t" fillcolor="#000000" stroked="f">
              <v:path arrowok="t"/>
              <v:fill/>
            </v:shape>
            <v:shape style="position:absolute;left:7188;top:-3394;width:80;height:122" coordorigin="7188,-3394" coordsize="80,122" path="m7188,-3304l7238,-3304,7196,-3316,7238,-3375,7238,-3316,7196,-3316,7238,-3304,7238,-3272,7253,-3272,7253,-3304,7268,-3304,7268,-3316,7253,-3316,7253,-3394,7243,-3394,7188,-3315,7188,-3304xe" filled="t" fillcolor="#000000" stroked="f">
              <v:path arrowok="t"/>
              <v:fill/>
            </v:shape>
            <v:shape style="position:absolute;left:7278;top:-3394;width:80;height:122" coordorigin="7278,-3394" coordsize="80,122" path="m7278,-3304l7328,-3304,7286,-3316,7328,-3375,7328,-3316,7286,-3316,7328,-3304,7328,-3272,7343,-3272,7343,-3304,7358,-3304,7358,-3316,7343,-3316,7343,-3394,7333,-3394,7278,-3315,7278,-33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7.62pt;margin-top:-170.222pt;width:52.12pt;height:7.24pt;mso-position-horizontal-relative:page;mso-position-vertical-relative:paragraph;z-index:-3206">
            <v:imagedata o:title="" r:id="rId200"/>
          </v:shape>
        </w:pict>
      </w:r>
      <w:r>
        <w:pict>
          <v:group style="position:absolute;margin-left:237.48pt;margin-top:-130.962pt;width:3.42pt;height:6.18pt;mso-position-horizontal-relative:page;mso-position-vertical-relative:paragraph;z-index:-3187" coordorigin="4750,-2619" coordsize="68,124">
            <v:shape style="position:absolute;left:4750;top:-2619;width:68;height:124" coordorigin="4750,-2619" coordsize="68,124" path="m4750,-2505l4751,-2500,4757,-2497,4763,-2496,4787,-2496,4799,-2500,4807,-2510,4814,-2517,4818,-2527,4818,-2544,4816,-2551,4812,-2556,4808,-2562,4802,-2565,4795,-2568,4806,-2577,4812,-2587,4812,-2600,4810,-2605,4806,-2610,4801,-2616,4793,-2619,4776,-2619,4770,-2617,4764,-2612,4759,-2608,4754,-2602,4752,-2594,4754,-2593,4760,-2602,4769,-2607,4783,-2607,4788,-2605,4795,-2598,4798,-2593,4798,-2582,4796,-2578,4794,-2574,4788,-2566,4783,-2564,4780,-2562,4775,-2559,4770,-2559,4772,-2557,4777,-2557,4782,-2556,4786,-2553,4790,-2552,4794,-2550,4799,-2546,4801,-2540,4804,-2535,4805,-2530,4805,-2520,4802,-2515,4798,-2510,4794,-2505,4788,-2503,4780,-2503,4774,-2504,4768,-2508,4763,-2510,4758,-2511,4753,-2510,4750,-25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4.42pt;margin-top:-131.462pt;width:21.76pt;height:7.24pt;mso-position-horizontal-relative:page;mso-position-vertical-relative:paragraph;z-index:-3186" coordorigin="4888,-2629" coordsize="435,145">
            <v:shape style="position:absolute;left:4898;top:-2619;width:47;height:121" coordorigin="4898,-2619" coordsize="47,121" path="m4945,-2498l4945,-2500,4940,-2500,4934,-2502,4931,-2506,4931,-2619,4927,-2619,4898,-2605,4903,-2604,4909,-2605,4914,-2602,4915,-2598,4916,-2592,4916,-2511,4915,-2506,4912,-2502,4907,-2500,4901,-2500,4901,-2498,4945,-2498xe" filled="t" fillcolor="#000000" stroked="f">
              <v:path arrowok="t"/>
              <v:fill/>
            </v:shape>
            <v:shape style="position:absolute;left:4981;top:-2619;width:48;height:121" coordorigin="4981,-2619" coordsize="48,121" path="m5011,-2619l4981,-2605,4987,-2604,4992,-2605,4997,-2602,4999,-2598,4999,-2506,4994,-2502,4990,-2500,4984,-2500,4984,-2498,5029,-2498,5029,-2500,5023,-2500,5018,-2502,5015,-2506,5014,-2511,5014,-2619,5011,-2619xe" filled="t" fillcolor="#000000" stroked="f">
              <v:path arrowok="t"/>
              <v:fill/>
            </v:shape>
            <v:shape style="position:absolute;left:5057;top:-2617;width:76;height:122" coordorigin="5057,-2617" coordsize="76,122" path="m5132,-2617l5069,-2617,5057,-2588,5060,-2588,5063,-2593,5066,-2598,5071,-2600,5075,-2601,5080,-2602,5119,-2602,5083,-2494,5093,-2494,5132,-2613,5132,-2617xe" filled="t" fillcolor="#000000" stroked="f">
              <v:path arrowok="t"/>
              <v:fill/>
            </v:shape>
            <v:shape style="position:absolute;left:5148;top:-2619;width:76;height:124" coordorigin="5148,-2619" coordsize="76,124" path="m5148,-2540l5153,-2520,5165,-2504,5171,-2498,5168,-2520,5166,-2527,5165,-2533,5165,-2544,5166,-2550,5167,-2558,5168,-2564,5171,-2572,5173,-2578,5176,-2584,5179,-2590,5183,-2596,5188,-2601,5192,-2605,5197,-2608,5202,-2611,5207,-2613,5214,-2616,5221,-2616,5221,-2619,5210,-2619,5203,-2618,5196,-2616,5189,-2612,5180,-2607,5173,-2600,5165,-2593,5159,-2584,5155,-2575,5150,-2565,5148,-2554,5148,-2540xe" filled="t" fillcolor="#000000" stroked="f">
              <v:path arrowok="t"/>
              <v:fill/>
            </v:shape>
            <v:shape style="position:absolute;left:5148;top:-2619;width:76;height:124" coordorigin="5148,-2619" coordsize="76,124" path="m5172,-2560l5176,-2563,5180,-2564,5185,-2565,5192,-2565,5198,-2562,5202,-2554,5206,-2547,5208,-2538,5208,-2520,5206,-2512,5202,-2508,5198,-2503,5194,-2500,5184,-2500,5178,-2504,5173,-2509,5171,-2514,5168,-2520,5171,-2498,5178,-2496,5197,-2496,5207,-2500,5214,-2510,5221,-2518,5224,-2528,5224,-2548,5221,-2557,5215,-2563,5209,-2570,5202,-2572,5185,-2572,5177,-2570,5168,-2564,5167,-2558,5172,-2560xe" filled="t" fillcolor="#000000" stroked="f">
              <v:path arrowok="t"/>
              <v:fill/>
            </v:shape>
            <v:shape style="position:absolute;left:5234;top:-2619;width:79;height:121" coordorigin="5234,-2619" coordsize="79,121" path="m5266,-2532l5252,-2517,5234,-2500,5234,-2498,5305,-2498,5314,-2521,5309,-2517,5303,-2512,5298,-2511,5254,-2511,5257,-2514,5266,-2523,5280,-2540,5291,-2550,5297,-2560,5302,-2570,5304,-2576,5305,-2582,5305,-2596,5303,-2604,5296,-2610,5290,-2616,5281,-2619,5263,-2619,5255,-2616,5249,-2611,5243,-2605,5239,-2596,5238,-2586,5242,-2586,5244,-2592,5246,-2598,5251,-2600,5256,-2604,5262,-2606,5274,-2606,5279,-2604,5284,-2599,5288,-2594,5291,-2587,5291,-2570,5286,-2559,5278,-2547,5276,-2545,5266,-25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4.08pt;margin-top:-42.1017pt;width:4.92pt;height:4.74pt;mso-position-horizontal-relative:page;mso-position-vertical-relative:paragraph;z-index:-3117" coordorigin="7282,-842" coordsize="98,95">
            <v:shape style="position:absolute;left:7282;top:-842;width:98;height:95" coordorigin="7282,-842" coordsize="98,95" path="m7313,-823l7310,-828,7309,-831,7310,-837,7315,-840,7320,-840,7320,-842,7282,-842,7284,-840,7289,-838,7294,-834,7296,-828,7331,-747,7333,-747,7366,-826,7368,-831,7374,-838,7380,-842,7351,-842,7352,-840,7357,-838,7361,-834,7360,-828,7358,-823,7336,-769,7313,-8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76pt;margin-top:-29.7617pt;width:15.28pt;height:7.12pt;mso-position-horizontal-relative:page;mso-position-vertical-relative:paragraph;z-index:-3114" coordorigin="7275,-595" coordsize="306,142">
            <v:shape style="position:absolute;left:7285;top:-585;width:77;height:92" coordorigin="7285,-585" coordsize="77,92" path="m7361,-585l7285,-585,7285,-564,7288,-564,7288,-568,7290,-573,7296,-579,7316,-579,7316,-504,7315,-499,7310,-495,7303,-493,7343,-493,7339,-495,7332,-499,7330,-504,7330,-579,7350,-579,7355,-577,7358,-571,7362,-564,7361,-585xe" filled="t" fillcolor="#000000" stroked="f">
              <v:path arrowok="t"/>
              <v:fill/>
            </v:shape>
            <v:shape style="position:absolute;left:7405;top:-558;width:107;height:65" coordorigin="7405,-558" coordsize="107,65" path="m7450,-495l7444,-493,7475,-493,7472,-495,7466,-498,7465,-502,7465,-541,7471,-546,7476,-548,7481,-549,7486,-549,7490,-544,7492,-538,7492,-500,7488,-495,7482,-493,7512,-493,7512,-495,7507,-495,7504,-500,7504,-540,7501,-547,7498,-553,7493,-556,7487,-558,7480,-556,7474,-553,7469,-549,7465,-544,7464,-548,7459,-554,7453,-558,7447,-558,7442,-556,7438,-554,7432,-548,7427,-544,7427,-558,7424,-558,7405,-549,7410,-548,7415,-547,7416,-542,7416,-500,7411,-495,7406,-493,7438,-493,7434,-495,7428,-498,7427,-502,7427,-541,7432,-546,7436,-547,7439,-549,7444,-549,7450,-548,7453,-543,7454,-538,7454,-507,7453,-500,7450,-495xe" filled="t" fillcolor="#000000" stroked="f">
              <v:path arrowok="t"/>
              <v:fill/>
            </v:shape>
            <v:shape style="position:absolute;left:7506;top:-558;width:65;height:95" coordorigin="7506,-558" coordsize="65,95" path="m7528,-510l7528,-538,7531,-542,7536,-546,7542,-547,7547,-547,7553,-542,7558,-537,7559,-530,7559,-512,7558,-505,7554,-500,7547,-495,7542,-495,7543,-490,7550,-490,7556,-494,7562,-500,7568,-507,7571,-516,7571,-536,7568,-544,7564,-550,7559,-555,7554,-558,7544,-558,7537,-554,7531,-548,7528,-542,7528,-556,7525,-556,7506,-549,7508,-548,7513,-548,7517,-543,7517,-470,7512,-466,7506,-463,7538,-463,7538,-465,7532,-465,7528,-470,7528,-496,7530,-494,7531,-500,7529,-505,7528,-510xe" filled="t" fillcolor="#000000" stroked="f">
              <v:path arrowok="t"/>
              <v:fill/>
            </v:shape>
            <v:shape style="position:absolute;left:7506;top:-558;width:65;height:95" coordorigin="7506,-558" coordsize="65,95" path="m7536,-496l7531,-500,7530,-494,7536,-492,7543,-490,7542,-495,7536,-4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3.44pt;margin-top:-29.8817pt;width:10.9pt;height:5.8pt;mso-position-horizontal-relative:page;mso-position-vertical-relative:paragraph;z-index:-3112" coordorigin="8269,-598" coordsize="218,116">
            <v:shape style="position:absolute;left:8279;top:-585;width:54;height:94" coordorigin="8279,-585" coordsize="54,94" path="m8299,-585l8281,-549,8290,-549,8297,-548,8302,-546,8308,-543,8314,-540,8317,-535,8321,-530,8322,-524,8322,-513,8320,-508,8316,-505,8312,-500,8308,-499,8298,-499,8292,-501,8286,-505,8281,-505,8279,-500,8282,-494,8288,-492,8300,-492,8305,-493,8310,-495,8317,-499,8323,-505,8328,-512,8330,-517,8330,-535,8328,-542,8322,-548,8315,-555,8305,-560,8293,-561,8299,-574,8327,-574,8333,-585,8299,-585xe" filled="t" fillcolor="#000000" stroked="f">
              <v:path arrowok="t"/>
              <v:fill/>
            </v:shape>
            <v:shape style="position:absolute;left:8348;top:-585;width:54;height:94" coordorigin="8348,-585" coordsize="54,94" path="m8369,-585l8352,-549,8360,-549,8366,-548,8371,-546,8378,-543,8383,-540,8387,-535,8390,-530,8392,-524,8392,-513,8390,-508,8386,-505,8382,-500,8377,-499,8372,-499,8365,-500,8359,-504,8354,-505,8348,-501,8350,-496,8354,-492,8370,-492,8375,-493,8381,-495,8388,-499,8394,-505,8398,-512,8400,-517,8401,-522,8401,-535,8398,-542,8392,-548,8384,-555,8375,-560,8363,-561,8369,-574,8398,-574,8402,-585,8369,-585xe" filled="t" fillcolor="#000000" stroked="f">
              <v:path arrowok="t"/>
              <v:fill/>
            </v:shape>
            <v:shape style="position:absolute;left:8417;top:-588;width:60;height:96" coordorigin="8417,-588" coordsize="60,96" path="m8417,-538l8417,-526,8419,-516,8424,-507,8430,-496,8437,-492,8450,-492,8455,-493,8460,-496,8460,-510,8459,-505,8456,-501,8452,-496,8447,-495,8441,-495,8437,-499,8435,-506,8431,-513,8430,-524,8430,-544,8431,-553,8432,-561,8434,-570,8435,-574,8438,-579,8443,-583,8449,-583,8454,-580,8459,-574,8460,-570,8462,-562,8464,-554,8465,-500,8468,-505,8472,-513,8476,-520,8477,-529,8477,-555,8473,-567,8466,-577,8460,-584,8454,-588,8442,-588,8435,-583,8429,-579,8425,-573,8422,-566,8418,-559,8417,-549,8417,-538xe" filled="t" fillcolor="#000000" stroked="f">
              <v:path arrowok="t"/>
              <v:fill/>
            </v:shape>
            <v:shape style="position:absolute;left:8417;top:-588;width:60;height:96" coordorigin="8417,-588" coordsize="60,96" path="m8465,-500l8464,-554,8464,-529,8462,-518,8460,-510,8460,-496,8465,-5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64pt;margin-top:-17.1617pt;width:6.76pt;height:5.98pt;mso-position-horizontal-relative:page;mso-position-vertical-relative:paragraph;z-index:-3111" coordorigin="7273,-343" coordsize="135,120">
            <v:shape style="position:absolute;left:7283;top:-328;width:71;height:92" coordorigin="7283,-328" coordsize="71,92" path="m7318,-322l7322,-322,7328,-320,7333,-316,7337,-309,7338,-302,7338,-296,7336,-291,7330,-284,7334,-277,7340,-279,7345,-284,7351,-289,7354,-295,7354,-308,7351,-313,7349,-318,7342,-325,7337,-326,7332,-327,7325,-328,7283,-328,7286,-326,7294,-322,7296,-318,7309,-321,7313,-322,7318,-322xe" filled="t" fillcolor="#000000" stroked="f">
              <v:path arrowok="t"/>
              <v:fill/>
            </v:shape>
            <v:shape style="position:absolute;left:7283;top:-328;width:71;height:92" coordorigin="7283,-328" coordsize="71,92" path="m7319,-282l7314,-283,7309,-283,7309,-321,7296,-318,7296,-247,7295,-242,7290,-238,7283,-236,7322,-236,7319,-238,7312,-241,7309,-247,7309,-279,7315,-278,7320,-278,7325,-277,7334,-277,7330,-284,7325,-282,7319,-282xe" filled="t" fillcolor="#000000" stroked="f">
              <v:path arrowok="t"/>
              <v:fill/>
            </v:shape>
            <v:shape style="position:absolute;left:7358;top:-333;width:40;height:100" coordorigin="7358,-333" coordsize="40,100" path="m7398,-333l7392,-333,7358,-234,7364,-234,7398,-3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2.18pt;margin-top:4.07828pt;width:13.24pt;height:7.42pt;mso-position-horizontal-relative:page;mso-position-vertical-relative:paragraph;z-index:-3107" coordorigin="8244,82" coordsize="265,148">
            <v:shape style="position:absolute;left:8254;top:92;width:70;height:97" coordorigin="8254,92" coordsize="70,97" path="m8279,186l8275,182,8275,92,8272,92,8254,100,8258,101,8263,105,8263,184,8258,186,8254,189,8285,189,8285,186,8279,186xe" filled="t" fillcolor="#000000" stroked="f">
              <v:path arrowok="t"/>
              <v:fill/>
            </v:shape>
            <v:shape style="position:absolute;left:8254;top:92;width:70;height:97" coordorigin="8254,92" coordsize="70,97" path="m8312,130l8320,126,8293,126,8297,130,8297,135,8291,140,8275,154,8294,179,8297,184,8293,189,8323,189,8323,186,8316,185,8311,182,8306,177,8303,171,8286,152,8303,136,8308,131,8312,130xe" filled="t" fillcolor="#000000" stroked="f">
              <v:path arrowok="t"/>
              <v:fill/>
            </v:shape>
            <v:shape style="position:absolute;left:8322;top:92;width:40;height:100" coordorigin="8322,92" coordsize="40,100" path="m8362,92l8356,92,8322,191,8328,191,8362,92xe" filled="t" fillcolor="#000000" stroked="f">
              <v:path arrowok="t"/>
              <v:fill/>
            </v:shape>
            <v:shape style="position:absolute;left:8363;top:92;width:70;height:97" coordorigin="8363,92" coordsize="70,97" path="m8387,186l8384,182,8384,92,8381,92,8363,100,8368,101,8372,105,8372,182,8368,186,8363,189,8394,189,8394,186,8387,186xe" filled="t" fillcolor="#000000" stroked="f">
              <v:path arrowok="t"/>
              <v:fill/>
            </v:shape>
            <v:shape style="position:absolute;left:8363;top:92;width:70;height:97" coordorigin="8363,92" coordsize="70,97" path="m8422,130l8429,126,8401,126,8405,130,8405,135,8400,140,8384,154,8404,179,8406,185,8401,189,8432,189,8432,186,8426,186,8420,182,8416,177,8411,171,8395,152,8411,136,8417,131,8422,130xe" filled="t" fillcolor="#000000" stroked="f">
              <v:path arrowok="t"/>
              <v:fill/>
            </v:shape>
            <v:shape style="position:absolute;left:8435;top:125;width:64;height:95" coordorigin="8435,125" coordsize="64,95" path="m8441,214l8447,218,8454,220,8462,220,8468,212,8460,212,8454,210,8449,207,8446,203,8446,198,8448,194,8452,189,8458,190,8465,191,8476,191,8474,180,8460,180,8458,179,8453,179,8450,174,8454,170,8459,168,8465,170,8472,170,8478,167,8472,165,8466,166,8459,165,8454,158,8452,152,8452,138,8453,135,8458,125,8452,128,8447,131,8443,136,8441,142,8441,155,8446,162,8452,166,8448,171,8443,176,8441,182,8443,186,8448,189,8443,194,8438,200,8436,204,8435,209,8441,214xe" filled="t" fillcolor="#000000" stroked="f">
              <v:path arrowok="t"/>
              <v:fill/>
            </v:shape>
            <v:shape style="position:absolute;left:8435;top:125;width:64;height:95" coordorigin="8435,125" coordsize="64,95" path="m8490,148l8490,143,8489,138,8486,136,8494,136,8498,135,8498,130,8494,129,8480,129,8477,126,8471,125,8458,125,8453,135,8458,130,8464,128,8467,128,8473,132,8476,137,8478,142,8478,155,8477,159,8472,165,8478,167,8483,162,8488,159,8490,154,8490,148xe" filled="t" fillcolor="#000000" stroked="f">
              <v:path arrowok="t"/>
              <v:fill/>
            </v:shape>
            <v:shape style="position:absolute;left:8435;top:125;width:64;height:95" coordorigin="8435,125" coordsize="64,95" path="m8482,191l8486,191,8489,192,8492,197,8491,204,8486,207,8483,210,8477,212,8468,212,8462,220,8474,220,8483,216,8490,209,8495,206,8497,201,8497,191,8494,185,8488,182,8480,180,8474,180,8476,191,8482,1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7.26pt;margin-top:17.0983pt;width:22.96pt;height:5.8pt;mso-position-horizontal-relative:page;mso-position-vertical-relative:paragraph;z-index:-3101" coordorigin="8145,342" coordsize="459,116">
            <v:shape style="position:absolute;left:8155;top:352;width:53;height:96" coordorigin="8155,352" coordsize="53,96" path="m8203,370l8203,366,8198,359,8195,354,8189,352,8176,352,8171,353,8166,357,8162,360,8159,365,8156,371,8159,372,8164,365,8170,362,8180,362,8188,365,8191,372,8191,381,8189,387,8185,393,8178,396,8171,400,8176,400,8183,402,8189,406,8194,411,8196,417,8197,424,8197,429,8196,434,8192,437,8185,442,8177,442,8172,440,8166,437,8161,436,8156,437,8155,442,8160,447,8165,448,8184,448,8194,444,8200,436,8204,431,8208,424,8208,410,8206,405,8203,401,8200,396,8196,394,8190,392,8198,384,8203,377,8203,370xe" filled="t" fillcolor="#000000" stroked="f">
              <v:path arrowok="t"/>
              <v:fill/>
            </v:shape>
            <v:shape style="position:absolute;left:8236;top:352;width:36;height:95" coordorigin="8236,352" coordsize="36,95" path="m8272,447l8268,443,8261,440,8261,352,8258,352,8236,363,8237,365,8242,363,8248,364,8249,369,8249,436,8246,442,8242,444,8237,444,8237,447,8272,447xe" filled="t" fillcolor="#000000" stroked="f">
              <v:path arrowok="t"/>
              <v:fill/>
            </v:shape>
            <v:shape style="position:absolute;left:8298;top:352;width:53;height:96" coordorigin="8298,352" coordsize="53,96" path="m8299,435l8303,440,8309,446,8315,448,8316,442,8310,436,8308,431,8308,420,8309,405,8304,410,8299,417,8298,422,8298,430,8299,435xe" filled="t" fillcolor="#000000" stroked="f">
              <v:path arrowok="t"/>
              <v:fill/>
            </v:shape>
            <v:shape style="position:absolute;left:8298;top:352;width:53;height:96" coordorigin="8298,352" coordsize="53,96" path="m8316,352l8310,354,8309,365,8312,359,8320,356,8329,356,8335,360,8339,366,8342,386,8347,378,8348,371,8348,366,8346,362,8342,358,8338,353,8332,352,8316,352xe" filled="t" fillcolor="#000000" stroked="f">
              <v:path arrowok="t"/>
              <v:fill/>
            </v:shape>
            <v:shape style="position:absolute;left:8298;top:352;width:53;height:96" coordorigin="8298,352" coordsize="53,96" path="m8351,424l8351,419,8350,414,8346,410,8344,406,8338,401,8330,395,8338,390,8342,386,8339,366,8339,378,8335,383,8332,388,8327,393,8316,383,8314,381,8310,376,8309,371,8309,365,8310,354,8305,358,8300,363,8298,368,8298,378,8299,382,8304,389,8309,394,8316,400,8309,405,8308,420,8311,413,8312,408,8315,406,8320,402,8329,410,8335,417,8339,422,8341,426,8341,434,8336,440,8330,444,8320,444,8316,442,8315,448,8332,448,8339,446,8344,441,8348,436,8351,431,8351,424xe" filled="t" fillcolor="#000000" stroked="f">
              <v:path arrowok="t"/>
              <v:fill/>
            </v:shape>
            <v:shape style="position:absolute;left:8362;top:352;width:61;height:95" coordorigin="8362,352" coordsize="61,95" path="m8362,444l8362,447,8417,447,8423,429,8420,429,8417,434,8411,436,8376,436,8380,434,8387,426,8398,413,8406,405,8411,398,8414,390,8417,386,8418,381,8418,370,8414,364,8410,359,8405,354,8399,352,8384,352,8378,354,8374,358,8369,363,8365,370,8365,378,8368,378,8369,372,8371,369,8378,364,8383,363,8393,363,8396,364,8404,371,8406,376,8406,390,8402,399,8396,408,8392,414,8379,427,8362,444xe" filled="t" fillcolor="#000000" stroked="f">
              <v:path arrowok="t"/>
              <v:fill/>
            </v:shape>
            <v:shape style="position:absolute;left:8471;top:353;width:54;height:95" coordorigin="8471,353" coordsize="54,95" path="m8491,353l8473,389,8483,390,8489,392,8494,393,8501,396,8506,400,8509,405,8513,410,8514,414,8514,426,8513,431,8508,435,8504,440,8500,441,8491,441,8484,437,8479,435,8474,434,8471,438,8472,443,8477,447,8482,448,8492,448,8497,447,8503,444,8507,442,8513,437,8519,431,8520,426,8522,423,8524,418,8524,405,8520,398,8514,392,8507,384,8497,380,8485,377,8491,365,8519,365,8525,353,8491,353xe" filled="t" fillcolor="#000000" stroked="f">
              <v:path arrowok="t"/>
              <v:fill/>
            </v:shape>
            <v:shape style="position:absolute;left:8540;top:353;width:54;height:95" coordorigin="8540,353" coordsize="54,95" path="m8562,353l8544,389,8552,390,8560,392,8564,393,8570,396,8575,400,8579,405,8582,410,8585,414,8585,426,8582,431,8579,435,8574,440,8569,441,8561,441,8554,437,8549,435,8544,434,8540,438,8542,443,8546,447,8551,448,8562,448,8568,447,8573,444,8576,442,8582,437,8588,431,8590,426,8592,423,8593,418,8593,405,8590,398,8584,392,8576,384,8568,380,8555,377,8562,365,8590,365,8594,353,8562,3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2.3pt;margin-top:56.1183pt;width:4.2pt;height:4.86pt;mso-position-horizontal-relative:page;mso-position-vertical-relative:paragraph;z-index:-3094" coordorigin="7446,1122" coordsize="84,97">
            <v:shape style="position:absolute;left:7446;top:1122;width:84;height:97" coordorigin="7446,1122" coordsize="84,97" path="m7446,1173l7446,1184,7450,1194,7456,1203,7464,1214,7476,1220,7500,1220,7507,1217,7513,1214,7520,1210,7525,1204,7530,1196,7528,1194,7523,1202,7517,1208,7513,1210,7508,1212,7502,1214,7489,1214,7483,1212,7478,1209,7472,1205,7469,1200,7466,1194,7463,1188,7462,1181,7462,1162,7464,1154,7466,1148,7469,1140,7474,1136,7478,1132,7483,1130,7488,1127,7502,1127,7508,1130,7513,1134,7519,1138,7523,1145,7525,1154,7528,1154,7525,1122,7523,1125,7518,1130,7513,1127,7507,1125,7500,1122,7486,1122,7477,1125,7470,1130,7463,1133,7457,1139,7453,1148,7448,1155,7446,1163,7446,117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4.48pt;margin-top:69.5583pt;width:1.86pt;height:4.2pt;mso-position-horizontal-relative:page;mso-position-vertical-relative:paragraph;z-index:-3092" coordorigin="7690,1391" coordsize="37,84">
            <v:shape style="position:absolute;left:7690;top:1391;width:37;height:84" coordorigin="7690,1391" coordsize="37,84" path="m7700,1407l7694,1412,7690,1416,7699,1416,7699,1463,7700,1469,7705,1474,7710,1475,7715,1475,7721,1472,7726,1467,7727,1462,7724,1462,7722,1467,7717,1468,7711,1464,7711,1416,7726,1416,7726,1412,7711,1412,7711,1391,7709,1391,7706,1396,7704,1401,7700,140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294.7pt;margin-top:62.29pt;width:174.6pt;height:83.14pt;mso-position-horizontal-relative:page;mso-position-vertical-relative:page;z-index:-304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5" w:hRule="exact"/>
                    </w:trPr>
                    <w:tc>
                      <w:tcPr>
                        <w:tcW w:w="1681" w:type="dxa"/>
                        <w:gridSpan w:val="2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175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828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1757" w:type="dxa"/>
                        <w:gridSpan w:val="2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82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5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1757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01" w:hRule="exact"/>
                    </w:trPr>
                    <w:tc>
                      <w:tcPr>
                        <w:tcW w:w="82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5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6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891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828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66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89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292.66pt;margin-top:-255.852pt;width:81.84pt;height:43.28pt;mso-position-horizontal-relative:page;mso-position-vertical-relative:paragraph;z-index:-303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4" w:hRule="exact"/>
                    </w:trPr>
                    <w:tc>
                      <w:tcPr>
                        <w:tcW w:w="1583" w:type="dxa"/>
                        <w:gridSpan w:val="2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8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77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812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7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292.66pt;margin-top:-199.472pt;width:241.02pt;height:40.42pt;mso-position-horizontal-relative:page;mso-position-vertical-relative:paragraph;z-index:-303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01" w:hRule="exact"/>
                    </w:trPr>
                    <w:tc>
                      <w:tcPr>
                        <w:tcW w:w="8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772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12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820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112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812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7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12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.4785"/>
                            <w:szCs w:val="14.4785"/>
                          </w:rPr>
                          <w:jc w:val="left"/>
                          <w:spacing w:before="62"/>
                          <w:ind w:left="84"/>
                        </w:pPr>
                        <w:r>
                          <w:pict>
                            <v:shape type="#_x0000_t75" style="width:52.12pt;height:7.24pt">
                              <v:imagedata o:title="" r:id="rId201"/>
                            </v:shape>
                          </w:pic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14.4785"/>
                            <w:szCs w:val="14.4785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.4785"/>
                            <w:szCs w:val="14.4785"/>
                          </w:rPr>
                          <w:jc w:val="left"/>
                          <w:spacing w:before="62"/>
                          <w:ind w:left="77"/>
                        </w:pPr>
                        <w:r>
                          <w:pict>
                            <v:shape type="#_x0000_t75" style="width:47.56pt;height:7.24pt">
                              <v:imagedata o:title="" r:id="rId202"/>
                            </v:shape>
                          </w:pic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14.4785"/>
                            <w:szCs w:val="14.4785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757480"/>
          <w:w w:val="112"/>
          <w:sz w:val="23"/>
          <w:szCs w:val="23"/>
        </w:rPr>
        <w:t>r</w:t>
      </w:r>
      <w:r>
        <w:rPr>
          <w:rFonts w:cs="Malgun Gothic" w:hAnsi="Malgun Gothic" w:eastAsia="Malgun Gothic" w:ascii="Malgun Gothic"/>
          <w:color w:val="B2B3B2"/>
          <w:w w:val="56"/>
          <w:sz w:val="23"/>
          <w:szCs w:val="23"/>
        </w:rPr>
        <w:t>�</w:t>
      </w:r>
      <w:r>
        <w:rPr>
          <w:rFonts w:cs="Arial" w:hAnsi="Arial" w:eastAsia="Arial" w:ascii="Arial"/>
          <w:i/>
          <w:color w:val="B2B3B2"/>
          <w:w w:val="75"/>
          <w:sz w:val="23"/>
          <w:szCs w:val="23"/>
        </w:rPr>
        <w:t>-</w:t>
      </w:r>
      <w:r>
        <w:rPr>
          <w:rFonts w:cs="Arial" w:hAnsi="Arial" w:eastAsia="Arial" w:ascii="Arial"/>
          <w:i/>
          <w:color w:val="B2B3B2"/>
          <w:w w:val="100"/>
          <w:sz w:val="23"/>
          <w:szCs w:val="23"/>
        </w:rPr>
        <w:t>    </w:t>
      </w:r>
      <w:r>
        <w:rPr>
          <w:rFonts w:cs="Arial" w:hAnsi="Arial" w:eastAsia="Arial" w:ascii="Arial"/>
          <w:i/>
          <w:color w:val="B2B3B2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2B3B2"/>
          <w:spacing w:val="0"/>
          <w:w w:val="65"/>
          <w:position w:val="4"/>
          <w:sz w:val="25"/>
          <w:szCs w:val="25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</w:pPr>
      <w:r>
        <w:pict>
          <v:group style="position:absolute;margin-left:163.48pt;margin-top:-36.3493pt;width:196.254pt;height:129.649pt;mso-position-horizontal-relative:page;mso-position-vertical-relative:paragraph;z-index:-3260" coordorigin="3270,-727" coordsize="3925,2593">
            <v:shape type="#_x0000_t75" style="position:absolute;left:5928;top:-612;width:1266;height:2132">
              <v:imagedata o:title="" r:id="rId203"/>
            </v:shape>
            <v:shape type="#_x0000_t75" style="position:absolute;left:5367;top:-540;width:86;height:101">
              <v:imagedata o:title="" r:id="rId204"/>
            </v:shape>
            <v:shape type="#_x0000_t75" style="position:absolute;left:4720;top:65;width:432;height:130">
              <v:imagedata o:title="" r:id="rId205"/>
            </v:shape>
            <v:shape type="#_x0000_t75" style="position:absolute;left:4748;top:-511;width:302;height:173">
              <v:imagedata o:title="" r:id="rId206"/>
            </v:shape>
            <v:shape type="#_x0000_t75" style="position:absolute;left:5065;top:-727;width:201;height:807">
              <v:imagedata o:title="" r:id="rId207"/>
            </v:shape>
            <v:shape type="#_x0000_t75" style="position:absolute;left:4029;top:-554;width:173;height:115">
              <v:imagedata o:title="" r:id="rId208"/>
            </v:shape>
            <v:shape type="#_x0000_t75" style="position:absolute;left:3943;top:-727;width:2274;height:317">
              <v:imagedata o:title="" r:id="rId209"/>
            </v:shape>
            <v:shape type="#_x0000_t75" style="position:absolute;left:3914;top:1664;width:1266;height:202">
              <v:imagedata o:title="" r:id="rId210"/>
            </v:shape>
            <v:shape type="#_x0000_t75" style="position:absolute;left:3885;top:-641;width:259;height:2478">
              <v:imagedata o:title="" r:id="rId211"/>
            </v:shape>
            <v:shape type="#_x0000_t75" style="position:absolute;left:3270;top:-376;width:558;height:116">
              <v:imagedata o:title="" r:id="rId212"/>
            </v:shape>
            <w10:wrap type="none"/>
          </v:group>
        </w:pict>
      </w:r>
      <w:r>
        <w:pict>
          <v:group style="position:absolute;margin-left:418.6pt;margin-top:-52.3818pt;width:7.48pt;height:5.86pt;mso-position-horizontal-relative:page;mso-position-vertical-relative:paragraph;z-index:-3109" coordorigin="8372,-1048" coordsize="150,117">
            <v:shape style="position:absolute;left:8382;top:-1038;width:60;height:97" coordorigin="8382,-1038" coordsize="60,97" path="m8430,-950l8434,-955,8437,-962,8440,-970,8442,-979,8442,-1005,8438,-1017,8431,-1027,8425,-1034,8419,-1038,8407,-1038,8404,-1035,8399,-1033,8394,-1029,8395,-1003,8396,-1011,8398,-1018,8400,-1024,8404,-1028,8408,-1033,8414,-1033,8419,-1030,8423,-1024,8425,-1020,8428,-1012,8429,-1003,8429,-979,8428,-968,8425,-960,8425,-946,8430,-950xe" filled="t" fillcolor="#000000" stroked="f">
              <v:path arrowok="t"/>
              <v:fill/>
            </v:shape>
            <v:shape style="position:absolute;left:8382;top:-1038;width:60;height:97" coordorigin="8382,-1038" coordsize="60,97" path="m8382,-988l8382,-976,8384,-966,8389,-956,8395,-946,8402,-940,8416,-940,8420,-943,8425,-946,8425,-960,8424,-955,8422,-951,8417,-946,8412,-945,8406,-945,8402,-949,8400,-956,8396,-963,8395,-974,8395,-1003,8394,-1029,8389,-1023,8387,-1016,8383,-1008,8382,-999,8382,-988xe" filled="t" fillcolor="#000000" stroked="f">
              <v:path arrowok="t"/>
              <v:fill/>
            </v:shape>
            <v:shape style="position:absolute;left:8452;top:-1038;width:60;height:97" coordorigin="8452,-1038" coordsize="60,97" path="m8452,-988l8452,-976,8454,-966,8459,-956,8465,-946,8472,-940,8482,-940,8472,-949,8470,-956,8467,-963,8465,-974,8465,-994,8464,-1029,8460,-1023,8456,-1016,8453,-1008,8452,-999,8452,-988xe" filled="t" fillcolor="#000000" stroked="f">
              <v:path arrowok="t"/>
              <v:fill/>
            </v:shape>
            <v:shape style="position:absolute;left:8452;top:-1038;width:60;height:97" coordorigin="8452,-1038" coordsize="60,97" path="m8500,-950l8504,-955,8507,-962,8510,-970,8512,-979,8512,-1005,8508,-1017,8501,-1027,8495,-1034,8489,-1038,8478,-1038,8473,-1035,8470,-1033,8464,-1029,8465,-994,8466,-1003,8467,-1011,8468,-1018,8471,-1024,8473,-1028,8479,-1033,8484,-1033,8489,-1030,8494,-1024,8495,-1020,8497,-1012,8498,-1003,8498,-979,8497,-968,8495,-960,8494,-955,8491,-951,8486,-946,8482,-945,8477,-945,8472,-949,8482,-940,8485,-940,8490,-943,8495,-946,8500,-950xe" filled="t" fillcolor="#000000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B2B3B2"/>
          <w:spacing w:val="0"/>
          <w:w w:val="100"/>
          <w:sz w:val="30"/>
          <w:szCs w:val="30"/>
        </w:rPr>
        <w:t>"</w:t>
      </w:r>
      <w:r>
        <w:rPr>
          <w:rFonts w:cs="Arial" w:hAnsi="Arial" w:eastAsia="Arial" w:ascii="Arial"/>
          <w:color w:val="B2B3B2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B2B3B2"/>
          <w:spacing w:val="5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B2B3B2"/>
          <w:spacing w:val="0"/>
          <w:w w:val="151"/>
          <w:sz w:val="25"/>
          <w:szCs w:val="2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1.7188"/>
          <w:szCs w:val="11.7188"/>
        </w:rPr>
        <w:jc w:val="left"/>
        <w:spacing w:before="61"/>
        <w:ind w:left="4002"/>
      </w:pPr>
      <w:r>
        <w:pict>
          <v:group style="position:absolute;margin-left:453.84pt;margin-top:-245.41pt;width:2.76pt;height:4.26pt;mso-position-horizontal-relative:page;mso-position-vertical-relative:paragraph;z-index:-3213" coordorigin="9077,-4908" coordsize="55,85">
            <v:shape style="position:absolute;left:9077;top:-4908;width:55;height:85" coordorigin="9077,-4908" coordsize="55,85" path="m9088,-4906l9083,-4901,9079,-4896,9077,-4891,9077,-4879,9078,-4876,9083,-4869,9089,-4865,9097,-4860,9106,-4857,9112,-4853,9114,-4851,9119,-4843,9119,-4836,9115,-4831,9109,-4828,9100,-4828,9094,-4830,9089,-4834,9084,-4839,9082,-4845,9080,-4853,9077,-4853,9077,-4824,9083,-4827,9088,-4825,9094,-4823,9112,-4823,9118,-4825,9124,-4829,9128,-4834,9132,-4840,9132,-4857,9126,-4864,9114,-4870,9101,-4876,9095,-4879,9091,-4882,9088,-4887,9086,-4893,9089,-4897,9094,-4902,9106,-4902,9110,-4901,9118,-4895,9120,-4889,9122,-4881,9126,-4881,9126,-4908,9122,-4907,9118,-4905,9113,-4906,9108,-4907,9101,-4908,9094,-4908,9088,-49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9.72pt;margin-top:-237.21pt;width:16.78pt;height:9.22pt;mso-position-horizontal-relative:page;mso-position-vertical-relative:paragraph;z-index:-3212" coordorigin="8794,-4744" coordsize="336,184">
            <v:shape style="position:absolute;left:8804;top:-4734;width:90;height:125" coordorigin="8804,-4734" coordsize="90,125" path="m8828,-4734l8804,-4725,8806,-4721,8812,-4722,8816,-4721,8818,-4715,8818,-4621,8816,-4617,8812,-4613,8804,-4609,8845,-4609,8845,-4612,8840,-4612,8838,-4613,8833,-4617,8832,-4621,8832,-4734,8828,-4734xe" filled="t" fillcolor="#000000" stroked="f">
              <v:path arrowok="t"/>
              <v:fill/>
            </v:shape>
            <v:shape style="position:absolute;left:8804;top:-4734;width:90;height:125" coordorigin="8804,-4734" coordsize="90,125" path="m8852,-4673l8832,-4654,8857,-4623,8860,-4619,8860,-4613,8855,-4609,8894,-4609,8891,-4612,8886,-4613,8881,-4615,8876,-4620,8873,-4625,8867,-4632,8846,-4659,8867,-4678,8872,-4681,8878,-4685,8885,-4686,8890,-4686,8890,-4690,8855,-4690,8858,-4686,8861,-4681,8857,-4677,8852,-4673xe" filled="t" fillcolor="#000000" stroked="f">
              <v:path arrowok="t"/>
              <v:fill/>
            </v:shape>
            <v:shape style="position:absolute;left:8893;top:-4734;width:50;height:127" coordorigin="8893,-4734" coordsize="50,127" path="m8944,-4734l8936,-4734,8893,-4607,8900,-4607,8944,-4734xe" filled="t" fillcolor="#000000" stroked="f">
              <v:path arrowok="t"/>
              <v:fill/>
            </v:shape>
            <v:shape style="position:absolute;left:8945;top:-4734;width:89;height:125" coordorigin="8945,-4734" coordsize="89,125" path="m8993,-4673l8972,-4654,8998,-4623,9000,-4619,9000,-4614,8995,-4609,9034,-4609,9034,-4612,9026,-4613,9022,-4615,9017,-4620,9013,-4625,9007,-4632,8987,-4659,9007,-4678,9011,-4681,9018,-4685,9025,-4686,9030,-4686,9030,-4690,8995,-4690,8999,-4686,9001,-4681,8998,-4677,8993,-4673xe" filled="t" fillcolor="#000000" stroked="f">
              <v:path arrowok="t"/>
              <v:fill/>
            </v:shape>
            <v:shape style="position:absolute;left:8945;top:-4734;width:89;height:125" coordorigin="8945,-4734" coordsize="89,125" path="m8969,-4734l8945,-4725,8946,-4721,8951,-4722,8956,-4721,8958,-4715,8958,-4621,8957,-4617,8952,-4613,8945,-4609,8986,-4609,8986,-4612,8981,-4612,8978,-4613,8974,-4617,8972,-4621,8972,-4734,8969,-4734xe" filled="t" fillcolor="#000000" stroked="f">
              <v:path arrowok="t"/>
              <v:fill/>
            </v:shape>
            <v:shape style="position:absolute;left:9038;top:-4692;width:82;height:122" coordorigin="9038,-4692" coordsize="82,122" path="m9092,-4660l9092,-4653,9091,-4648,9085,-4641,9078,-4639,9073,-4639,9068,-4636,9073,-4635,9086,-4635,9094,-4638,9100,-4643,9106,-4648,9108,-4655,9108,-4669,9107,-4674,9103,-4679,9114,-4679,9120,-4681,9119,-4686,9097,-4686,9091,-4690,9084,-4692,9067,-4692,9060,-4689,9054,-4684,9048,-4678,9044,-4671,9044,-4657,9046,-4653,9049,-4649,9052,-4644,9055,-4641,9060,-4638,9060,-4674,9061,-4679,9065,-4683,9071,-4687,9080,-4687,9084,-4686,9086,-4681,9091,-4677,9092,-4669,9092,-4660xe" filled="t" fillcolor="#000000" stroked="f">
              <v:path arrowok="t"/>
              <v:fill/>
            </v:shape>
            <v:shape style="position:absolute;left:9038;top:-4692;width:82;height:122" coordorigin="9038,-4692" coordsize="82,122" path="m9077,-4621l9065,-4621,9059,-4625,9059,-4630,9062,-4635,9068,-4636,9073,-4639,9066,-4645,9062,-4650,9060,-4657,9060,-4638,9054,-4633,9050,-4630,9047,-4624,9046,-4618,9049,-4613,9054,-4609,9049,-4603,9046,-4600,9041,-4594,9038,-4589,9038,-4584,9044,-4578,9053,-4572,9062,-4570,9061,-4583,9056,-4587,9053,-4588,9050,-4594,9052,-4599,9054,-4603,9059,-4609,9066,-4608,9077,-4607,9098,-4607,9104,-4606,9110,-4603,9112,-4599,9112,-4594,9109,-4590,9104,-4587,9109,-4583,9115,-4589,9119,-4595,9119,-4607,9116,-4611,9110,-4617,9106,-4619,9101,-4620,9097,-4620,9089,-4621,9077,-4621xe" filled="t" fillcolor="#000000" stroked="f">
              <v:path arrowok="t"/>
              <v:fill/>
            </v:shape>
            <v:shape style="position:absolute;left:9038;top:-4692;width:82;height:122" coordorigin="9038,-4692" coordsize="82,122" path="m9061,-4583l9062,-4570,9089,-4570,9100,-4575,9109,-4583,9104,-4587,9100,-4583,9092,-4581,9071,-4581,9061,-45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3.8pt;margin-top:-236.41pt;width:6.42pt;height:5.94pt;mso-position-horizontal-relative:page;mso-position-vertical-relative:paragraph;z-index:-3211" coordorigin="9276,-4728" coordsize="128,119">
            <v:shape style="position:absolute;left:9276;top:-4728;width:128;height:119" coordorigin="9276,-4728" coordsize="128,119" path="m9384,-4725l9389,-4728,9344,-4728,9344,-4725,9350,-4725,9355,-4721,9355,-4716,9351,-4712,9341,-4700,9322,-4681,9314,-4675,9310,-4671,9310,-4717,9311,-4719,9314,-4723,9319,-4725,9326,-4728,9276,-4728,9280,-4725,9286,-4725,9290,-4722,9293,-4717,9293,-4623,9290,-4617,9284,-4612,9280,-4612,9276,-4609,9326,-4609,9323,-4612,9317,-4613,9311,-4618,9310,-4624,9310,-4668,9350,-4627,9356,-4621,9358,-4617,9353,-4613,9348,-4609,9404,-4609,9404,-4612,9400,-4613,9394,-4614,9389,-4617,9384,-4619,9378,-4624,9371,-4631,9326,-4675,9344,-4693,9355,-4704,9361,-4710,9362,-4711,9367,-4715,9373,-4720,9379,-4723,9384,-47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00.64pt;margin-top:260.16pt;width:6.36pt;height:5.94pt;mso-position-horizontal-relative:page;mso-position-vertical-relative:page;z-index:-3210" coordorigin="10013,5203" coordsize="127,119">
            <v:shape style="position:absolute;left:10013;top:5203;width:127;height:119" coordorigin="10013,5203" coordsize="127,119" path="m10070,5203l10015,5203,10015,5207,10021,5207,10026,5208,10031,5212,10036,5214,10040,5220,10048,5230,10070,5263,10043,5299,10038,5304,10034,5309,10031,5311,10025,5316,10019,5318,10013,5322,10056,5322,10056,5320,10051,5318,10046,5317,10044,5312,10045,5308,10050,5302,10074,5270,10094,5300,10098,5305,10100,5311,10099,5316,10094,5318,10088,5322,10140,5322,10140,5320,10134,5318,10130,5317,10123,5311,10118,5305,10111,5294,10085,5256,10109,5226,10114,5220,10117,5215,10120,5214,10126,5209,10130,5207,10136,5203,10094,5203,10094,5207,10099,5207,10104,5208,10108,5213,10106,5218,10102,5224,10081,5250,10063,5222,10058,5215,10061,5209,10066,5207,10070,5207,10070,520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2.6pt;margin-top:-222.81pt;width:24.88pt;height:7.24pt;mso-position-horizontal-relative:page;mso-position-vertical-relative:paragraph;z-index:-3205" coordorigin="8852,-4456" coordsize="498,145">
            <v:shape style="position:absolute;left:8862;top:-4444;width:76;height:122" coordorigin="8862,-4444" coordsize="76,122" path="m8938,-4444l8874,-4444,8862,-4415,8864,-4414,8868,-4420,8872,-4425,8876,-4427,8879,-4428,8884,-4429,8923,-4429,8887,-4321,8898,-4321,8938,-4440,8938,-4444xe" filled="t" fillcolor="#000000" stroked="f">
              <v:path arrowok="t"/>
              <v:fill/>
            </v:shape>
            <v:shape style="position:absolute;left:8996;top:-4446;width:78;height:124" coordorigin="8996,-4446" coordsize="78,124" path="m9059,-4333l9064,-4341,9068,-4350,9072,-4360,9074,-4372,9074,-4385,9074,-4396,9069,-4416,9060,-4432,9053,-4441,9044,-4446,9030,-4446,9024,-4444,9019,-4440,9012,-4435,9007,-4428,9002,-4419,8999,-4409,8996,-4397,8996,-4380,8999,-4360,9006,-4342,9014,-4329,9023,-4323,9035,-4323,9023,-4332,9020,-4341,9020,-4342,9016,-4359,9014,-4381,9014,-4402,9017,-4411,9018,-4422,9020,-4429,9025,-4434,9031,-4440,9036,-4440,9042,-4439,9048,-4434,9050,-4429,9053,-4423,9055,-4414,9056,-4403,9056,-4386,9055,-4363,9053,-4347,9053,-4329,9059,-4333xe" filled="t" fillcolor="#000000" stroked="f">
              <v:path arrowok="t"/>
              <v:fill/>
            </v:shape>
            <v:shape style="position:absolute;left:8996;top:-4446;width:78;height:124" coordorigin="8996,-4446" coordsize="78,124" path="m9053,-4347l9050,-4339,9048,-4335,9042,-4329,9035,-4327,9029,-4327,9023,-4332,9035,-4323,9041,-4323,9047,-4325,9053,-4329,9053,-4347xe" filled="t" fillcolor="#000000" stroked="f">
              <v:path arrowok="t"/>
              <v:fill/>
            </v:shape>
            <v:shape style="position:absolute;left:9088;top:-4446;width:67;height:124" coordorigin="9088,-4446" coordsize="67,124" path="m9088,-4332l9089,-4327,9095,-4323,9125,-4323,9137,-4327,9145,-4337,9152,-4344,9155,-4354,9155,-4371,9154,-4378,9150,-4383,9146,-4387,9140,-4392,9133,-4395,9144,-4404,9149,-4413,9149,-4427,9148,-4432,9144,-4437,9138,-4443,9131,-4446,9114,-4446,9107,-4444,9102,-4439,9097,-4435,9092,-4429,9089,-4421,9092,-4420,9098,-4429,9106,-4434,9121,-4434,9125,-4432,9130,-4428,9133,-4425,9134,-4420,9134,-4409,9133,-4405,9132,-4401,9126,-4393,9121,-4391,9116,-4389,9112,-4386,9110,-4384,9115,-4384,9120,-4383,9124,-4380,9128,-4379,9136,-4373,9139,-4367,9142,-4362,9143,-4357,9143,-4347,9140,-4342,9136,-4337,9131,-4332,9126,-4330,9115,-4330,9109,-4332,9102,-4336,9096,-4338,9091,-4337,9088,-4332xe" filled="t" fillcolor="#000000" stroked="f">
              <v:path arrowok="t"/>
              <v:fill/>
            </v:shape>
            <v:shape style="position:absolute;left:9176;top:-4446;width:77;height:124" coordorigin="9176,-4446" coordsize="77,124" path="m9239,-4333l9244,-4341,9247,-4350,9252,-4360,9253,-4372,9253,-4385,9253,-4395,9249,-4416,9240,-4432,9233,-4441,9224,-4446,9210,-4446,9204,-4444,9199,-4440,9192,-4435,9187,-4428,9182,-4419,9179,-4409,9176,-4397,9176,-4380,9179,-4360,9186,-4342,9194,-4329,9203,-4323,9215,-4323,9203,-4332,9200,-4341,9200,-4342,9196,-4359,9194,-4381,9194,-4402,9196,-4411,9198,-4422,9200,-4429,9205,-4434,9211,-4440,9216,-4440,9222,-4439,9228,-4434,9230,-4429,9233,-4423,9235,-4414,9236,-4403,9236,-4386,9235,-4363,9233,-4347,9233,-4329,9239,-4333xe" filled="t" fillcolor="#000000" stroked="f">
              <v:path arrowok="t"/>
              <v:fill/>
            </v:shape>
            <v:shape style="position:absolute;left:9176;top:-4446;width:77;height:124" coordorigin="9176,-4446" coordsize="77,124" path="m9233,-4347l9230,-4339,9228,-4335,9221,-4329,9215,-4327,9209,-4327,9203,-4332,9215,-4323,9221,-4323,9227,-4325,9233,-4329,9233,-4347xe" filled="t" fillcolor="#000000" stroked="f">
              <v:path arrowok="t"/>
              <v:fill/>
            </v:shape>
            <v:shape style="position:absolute;left:9271;top:-4443;width:68;height:120" coordorigin="9271,-4443" coordsize="68,120" path="m9274,-4338l9278,-4333,9284,-4326,9284,-4357,9286,-4363,9288,-4367,9290,-4373,9294,-4377,9299,-4381,9308,-4393,9294,-4405,9289,-4411,9286,-4417,9286,-4428,9287,-4443,9281,-4438,9275,-4432,9272,-4426,9272,-4413,9274,-4408,9276,-4403,9280,-4398,9286,-4392,9295,-4384,9286,-4378,9280,-4372,9276,-4367,9272,-4362,9271,-4356,9271,-4344,9274,-4338xe" filled="t" fillcolor="#000000" stroked="f">
              <v:path arrowok="t"/>
              <v:fill/>
            </v:shape>
            <v:shape style="position:absolute;left:9271;top:-4443;width:68;height:120" coordorigin="9271,-4443" coordsize="68,120" path="m9295,-4330l9290,-4333,9287,-4338,9284,-4344,9284,-4357,9284,-4326,9294,-4323,9316,-4323,9324,-4325,9330,-4331,9336,-4337,9340,-4344,9340,-4360,9337,-4366,9334,-4372,9330,-4377,9323,-4383,9313,-4390,9323,-4397,9329,-4402,9332,-4407,9336,-4411,9337,-4416,9337,-4427,9334,-4433,9329,-4438,9323,-4444,9314,-4446,9295,-4446,9287,-4443,9286,-4428,9287,-4432,9294,-4439,9299,-4441,9311,-4441,9316,-4439,9323,-4432,9325,-4427,9325,-4416,9324,-4413,9320,-4405,9316,-4401,9308,-4393,9299,-4381,9312,-4371,9320,-4363,9324,-4356,9326,-4354,9328,-4349,9328,-4341,9325,-4336,9318,-4329,9313,-4327,9300,-4327,9295,-433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80.04pt;margin-top:-222.81pt;width:47.56pt;height:7.24pt;mso-position-horizontal-relative:page;mso-position-vertical-relative:paragraph;z-index:-3204">
            <v:imagedata o:title="" r:id="rId213"/>
          </v:shape>
        </w:pict>
      </w:r>
      <w:r>
        <w:pict>
          <v:group style="position:absolute;margin-left:53.56pt;margin-top:-154.29pt;width:479.62pt;height:24.88pt;mso-position-horizontal-relative:page;mso-position-vertical-relative:paragraph;z-index:-3182" coordorigin="1071,-3086" coordsize="9592,498">
            <v:shape style="position:absolute;left:1081;top:-3076;width:9572;height:478" coordorigin="1081,-3076" coordsize="9572,478" path="m1081,-2598l10654,-2598,10654,-3076,1081,-3076,1081,-2598xe" filled="t" fillcolor="#ECEBEC" stroked="f">
              <v:path arrowok="t"/>
              <v:fill/>
            </v:shape>
            <v:shape type="#_x0000_t75" style="position:absolute;left:3556;top:-2918;width:1410;height:169">
              <v:imagedata o:title="" r:id="rId214"/>
            </v:shape>
            <v:shape type="#_x0000_t75" style="position:absolute;left:5052;top:-2918;width:3105;height:138">
              <v:imagedata o:title="" r:id="rId215"/>
            </v:shape>
            <w10:wrap type="none"/>
          </v:group>
        </w:pict>
      </w:r>
      <w:r>
        <w:pict>
          <v:group style="position:absolute;margin-left:433.14pt;margin-top:-107.65pt;width:2.64pt;height:4.8pt;mso-position-horizontal-relative:page;mso-position-vertical-relative:paragraph;z-index:-3118" coordorigin="8663,-2153" coordsize="53,96">
            <v:shape style="position:absolute;left:8663;top:-2153;width:53;height:96" coordorigin="8663,-2153" coordsize="53,96" path="m8666,-2059l8672,-2057,8692,-2057,8701,-2061,8708,-2069,8713,-2074,8716,-2081,8716,-2095,8714,-2100,8711,-2104,8708,-2109,8704,-2111,8699,-2113,8707,-2121,8711,-2128,8711,-2139,8707,-2146,8702,-2151,8696,-2153,8683,-2153,8678,-2152,8675,-2148,8670,-2145,8668,-2140,8664,-2134,8666,-2133,8671,-2140,8677,-2143,8689,-2143,8695,-2140,8700,-2133,8700,-2124,8698,-2118,8693,-2112,8686,-2109,8678,-2105,8684,-2105,8692,-2103,8698,-2099,8702,-2094,8705,-2088,8706,-2081,8706,-2076,8704,-2071,8698,-2064,8693,-2063,8684,-2063,8680,-2065,8675,-2068,8670,-2069,8665,-2069,8663,-2064,8666,-20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2.92pt;margin-top:-95.3103pt;width:27.58pt;height:5.86pt;mso-position-horizontal-relative:page;mso-position-vertical-relative:paragraph;z-index:-3116" coordorigin="8458,-1906" coordsize="552,117">
            <v:shape style="position:absolute;left:8468;top:-1896;width:62;height:97" coordorigin="8468,-1896" coordsize="62,97" path="m8472,-1799l8476,-1805,8480,-1804,8485,-1803,8490,-1801,8496,-1800,8501,-1799,8510,-1799,8516,-1803,8522,-1807,8528,-1812,8531,-1818,8531,-1829,8528,-1836,8524,-1842,8518,-1847,8512,-1851,8503,-1855,8492,-1861,8485,-1866,8483,-1869,8480,-1873,8480,-1881,8484,-1887,8491,-1891,8501,-1891,8508,-1888,8513,-1885,8515,-1883,8520,-1876,8521,-1871,8522,-1864,8525,-1864,8525,-1896,8521,-1893,8516,-1891,8512,-1893,8507,-1895,8501,-1896,8488,-1896,8482,-1894,8477,-1889,8472,-1884,8468,-1878,8468,-1869,8472,-1861,8476,-1855,8483,-1851,8488,-1847,8496,-1842,8504,-1837,8509,-1835,8513,-1831,8516,-1827,8519,-1821,8519,-1816,8516,-1812,8510,-1806,8506,-1805,8495,-1805,8490,-1806,8486,-1809,8479,-1813,8476,-1819,8473,-1824,8472,-1831,8470,-1831,8470,-1799,8472,-1799xe" filled="t" fillcolor="#000000" stroked="f">
              <v:path arrowok="t"/>
              <v:fill/>
            </v:shape>
            <v:shape style="position:absolute;left:8543;top:-1896;width:91;height:97" coordorigin="8543,-1896" coordsize="91,97" path="m8600,-1799l8611,-1804,8621,-1813,8629,-1823,8634,-1835,8634,-1863,8629,-1873,8621,-1883,8611,-1891,8602,-1896,8578,-1896,8567,-1893,8558,-1884,8548,-1875,8543,-1863,8543,-1834,8548,-1822,8556,-1813,8558,-1834,8558,-1864,8562,-1875,8568,-1882,8573,-1888,8580,-1891,8597,-1891,8604,-1888,8609,-1882,8615,-1875,8618,-1863,8618,-1833,8615,-1822,8610,-1815,8604,-1807,8597,-1804,8580,-1804,8573,-1807,8575,-1799,8600,-1799xe" filled="t" fillcolor="#000000" stroked="f">
              <v:path arrowok="t"/>
              <v:fill/>
            </v:shape>
            <v:shape style="position:absolute;left:8543;top:-1896;width:91;height:97" coordorigin="8543,-1896" coordsize="91,97" path="m8568,-1813l8562,-1822,8558,-1834,8556,-1813,8564,-1804,8575,-1799,8573,-1807,8568,-1813xe" filled="t" fillcolor="#000000" stroked="f">
              <v:path arrowok="t"/>
              <v:fill/>
            </v:shape>
            <v:shape style="position:absolute;left:8641;top:-1894;width:84;height:92" coordorigin="8641,-1894" coordsize="84,92" path="m8704,-1803l8708,-1805,8713,-1806,8718,-1810,8720,-1813,8723,-1818,8725,-1823,8725,-1833,8723,-1839,8718,-1842,8714,-1846,8710,-1847,8704,-1849,8704,-1860,8699,-1855,8693,-1852,8674,-1852,8668,-1853,8668,-1888,8654,-1884,8654,-1813,8668,-1809,8668,-1846,8669,-1847,8687,-1847,8692,-1846,8696,-1845,8701,-1842,8704,-1840,8708,-1833,8708,-1821,8707,-1816,8702,-1812,8698,-1809,8692,-1806,8678,-1806,8686,-1801,8695,-1801,8704,-1803xe" filled="t" fillcolor="#000000" stroked="f">
              <v:path arrowok="t"/>
              <v:fill/>
            </v:shape>
            <v:shape style="position:absolute;left:8641;top:-1894;width:84;height:92" coordorigin="8641,-1894" coordsize="84,92" path="m8686,-1801l8678,-1806,8674,-1807,8668,-1809,8654,-1813,8653,-1807,8648,-1804,8641,-1801,8686,-1801xe" filled="t" fillcolor="#000000" stroked="f">
              <v:path arrowok="t"/>
              <v:fill/>
            </v:shape>
            <v:shape style="position:absolute;left:8641;top:-1894;width:84;height:92" coordorigin="8641,-1894" coordsize="84,92" path="m8648,-1891l8653,-1889,8654,-1884,8668,-1888,8671,-1889,8676,-1890,8689,-1890,8695,-1888,8700,-1884,8704,-1881,8706,-1876,8706,-1866,8704,-1860,8704,-1849,8710,-1851,8713,-1853,8719,-1860,8720,-1865,8720,-1875,8719,-1879,8716,-1884,8712,-1888,8706,-1891,8700,-1893,8695,-1894,8641,-1894,8641,-1891,8648,-1891xe" filled="t" fillcolor="#000000" stroked="f">
              <v:path arrowok="t"/>
              <v:fill/>
            </v:shape>
            <v:shape style="position:absolute;left:8735;top:-1894;width:92;height:92" coordorigin="8735,-1894" coordsize="92,92" path="m8742,-1891l8747,-1889,8748,-1884,8761,-1888,8766,-1889,8778,-1889,8783,-1888,8790,-1881,8791,-1876,8791,-1864,8790,-1859,8785,-1855,8792,-1848,8798,-1852,8802,-1855,8806,-1860,8807,-1865,8807,-1876,8806,-1881,8802,-1884,8795,-1890,8790,-1893,8785,-1894,8735,-1894,8735,-1891,8742,-1891xe" filled="t" fillcolor="#000000" stroked="f">
              <v:path arrowok="t"/>
              <v:fill/>
            </v:shape>
            <v:shape style="position:absolute;left:8735;top:-1894;width:92;height:92" coordorigin="8735,-1894" coordsize="92,92" path="m8761,-1812l8761,-1845,8771,-1845,8802,-1801,8827,-1801,8827,-1804,8822,-1805,8818,-1806,8812,-1810,8808,-1815,8803,-1821,8784,-1847,8792,-1848,8785,-1855,8780,-1851,8774,-1849,8761,-1849,8761,-1888,8748,-1884,8748,-1812,8747,-1807,8742,-1804,8735,-1801,8774,-1801,8771,-1804,8764,-1807,8761,-1812xe" filled="t" fillcolor="#000000" stroked="f">
              <v:path arrowok="t"/>
              <v:fill/>
            </v:shape>
            <v:shape style="position:absolute;left:8828;top:-1894;width:79;height:92" coordorigin="8828,-1894" coordsize="79,92" path="m8900,-1894l8828,-1894,8828,-1891,8836,-1891,8840,-1889,8842,-1884,8842,-1811,8839,-1806,8834,-1804,8828,-1801,8900,-1801,8908,-1825,8905,-1825,8903,-1819,8899,-1815,8894,-1810,8890,-1807,8884,-1806,8860,-1806,8855,-1811,8855,-1848,8875,-1848,8882,-1847,8887,-1845,8890,-1839,8890,-1834,8892,-1834,8892,-1866,8890,-1866,8890,-1860,8886,-1855,8881,-1853,8855,-1853,8855,-1889,8885,-1889,8890,-1888,8896,-1884,8898,-1879,8898,-1875,8902,-1875,8900,-1894xe" filled="t" fillcolor="#000000" stroked="f">
              <v:path arrowok="t"/>
              <v:fill/>
            </v:shape>
            <v:shape style="position:absolute;left:8916;top:-1896;width:84;height:97" coordorigin="8916,-1896" coordsize="84,97" path="m8932,-1857l8933,-1865,8936,-1872,8939,-1878,8942,-1884,8948,-1887,8953,-1890,8958,-1891,8972,-1891,8978,-1889,8983,-1885,8989,-1881,8993,-1875,8995,-1865,8998,-1865,8995,-1896,8993,-1896,8989,-1890,8983,-1891,8977,-1895,8970,-1896,8954,-1896,8947,-1894,8940,-1890,8933,-1885,8927,-1879,8922,-1872,8918,-1864,8916,-1855,8916,-1835,8920,-1825,8926,-1817,8926,-1817,8941,-1803,8962,-1799,8970,-1799,8977,-1801,8983,-1805,8989,-1809,8995,-1815,9000,-1823,8998,-1824,8992,-1817,8987,-1812,8982,-1810,8978,-1806,8972,-1805,8959,-1805,8953,-1807,8948,-1811,8942,-1813,8939,-1818,8936,-1824,8933,-1830,8932,-1839,8932,-18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9pt;margin-top:-95.3103pt;width:33.1pt;height:5.86pt;mso-position-horizontal-relative:page;mso-position-vertical-relative:paragraph;z-index:-3115" coordorigin="9098,-1906" coordsize="662,117">
            <v:shape style="position:absolute;left:9108;top:-1894;width:80;height:92" coordorigin="9108,-1894" coordsize="80,92" path="m9121,-1810l9116,-1804,9112,-1804,9108,-1801,9180,-1801,9188,-1827,9186,-1828,9184,-1822,9181,-1817,9179,-1815,9174,-1810,9168,-1807,9139,-1807,9136,-1812,9134,-1818,9134,-1882,9136,-1887,9140,-1890,9145,-1891,9150,-1891,9150,-1894,9108,-1894,9108,-1891,9115,-1891,9120,-1889,9121,-1884,9121,-1810xe" filled="t" fillcolor="#000000" stroked="f">
              <v:path arrowok="t"/>
              <v:fill/>
            </v:shape>
            <v:shape style="position:absolute;left:9194;top:-1894;width:79;height:92" coordorigin="9194,-1894" coordsize="79,92" path="m9265,-1894l9194,-1894,9197,-1891,9202,-1891,9205,-1889,9208,-1884,9208,-1813,9206,-1811,9204,-1806,9199,-1804,9194,-1801,9265,-1801,9274,-1825,9271,-1825,9268,-1819,9265,-1815,9258,-1809,9253,-1807,9248,-1806,9226,-1806,9221,-1811,9221,-1848,9241,-1848,9247,-1847,9252,-1845,9254,-1839,9256,-1834,9258,-1834,9258,-1866,9256,-1866,9256,-1860,9251,-1855,9246,-1853,9221,-1853,9221,-1889,9251,-1889,9256,-1888,9260,-1884,9263,-1879,9264,-1875,9266,-1875,9265,-1894xe" filled="t" fillcolor="#000000" stroked="f">
              <v:path arrowok="t"/>
              <v:fill/>
            </v:shape>
            <v:shape style="position:absolute;left:9275;top:-1894;width:101;height:94" coordorigin="9275,-1894" coordsize="101,94" path="m9350,-1891l9355,-1889,9356,-1884,9356,-1825,9300,-1894,9275,-1894,9277,-1891,9283,-1890,9288,-1888,9293,-1882,9293,-1812,9292,-1807,9287,-1804,9280,-1801,9312,-1801,9308,-1804,9301,-1807,9299,-1812,9299,-1875,9360,-1800,9362,-1800,9362,-1883,9364,-1888,9368,-1891,9376,-1894,9343,-1894,9343,-1891,9350,-1891xe" filled="t" fillcolor="#000000" stroked="f">
              <v:path arrowok="t"/>
              <v:fill/>
            </v:shape>
            <v:shape style="position:absolute;left:9382;top:-1894;width:78;height:92" coordorigin="9382,-1894" coordsize="78,92" path="m9458,-1894l9383,-1894,9382,-1872,9384,-1872,9385,-1877,9386,-1881,9389,-1885,9394,-1888,9398,-1889,9414,-1889,9414,-1812,9413,-1807,9408,-1804,9401,-1801,9440,-1801,9440,-1804,9433,-1804,9428,-1807,9427,-1812,9427,-1889,9444,-1889,9449,-1887,9454,-1883,9456,-1877,9457,-1872,9460,-1872,9458,-1894xe" filled="t" fillcolor="#000000" stroked="f">
              <v:path arrowok="t"/>
              <v:fill/>
            </v:shape>
            <v:shape style="position:absolute;left:9454;top:-1896;width:98;height:95" coordorigin="9454,-1896" coordsize="98,95" path="m9524,-1810l9521,-1805,9515,-1801,9552,-1801,9552,-1804,9547,-1805,9545,-1805,9540,-1809,9538,-1813,9535,-1819,9503,-1896,9500,-1896,9498,-1875,9514,-1837,9482,-1837,9516,-1833,9522,-1819,9523,-1815,9524,-1810xe" filled="t" fillcolor="#000000" stroked="f">
              <v:path arrowok="t"/>
              <v:fill/>
            </v:shape>
            <v:shape style="position:absolute;left:9454;top:-1896;width:98;height:95" coordorigin="9454,-1896" coordsize="98,95" path="m9466,-1813l9463,-1809,9460,-1806,9454,-1801,9482,-1801,9482,-1804,9478,-1805,9472,-1807,9472,-1812,9474,-1818,9480,-1833,9516,-1833,9482,-1837,9498,-1875,9500,-1896,9468,-1821,9466,-1813xe" filled="t" fillcolor="#000000" stroked="f">
              <v:path arrowok="t"/>
              <v:fill/>
            </v:shape>
            <v:shape style="position:absolute;left:9556;top:-1894;width:67;height:92" coordorigin="9556,-1894" coordsize="67,92" path="m9623,-1817l9616,-1810,9607,-1806,9593,-1806,9588,-1807,9596,-1801,9600,-1801,9622,-1806,9623,-1817xe" filled="t" fillcolor="#000000" stroked="f">
              <v:path arrowok="t"/>
              <v:fill/>
            </v:shape>
            <v:shape style="position:absolute;left:9556;top:-1894;width:67;height:92" coordorigin="9556,-1894" coordsize="67,92" path="m9596,-1801l9588,-1807,9582,-1809,9582,-1887,9587,-1889,9607,-1889,9616,-1885,9623,-1878,9630,-1871,9634,-1860,9634,-1835,9630,-1825,9623,-1817,9622,-1806,9637,-1816,9644,-1825,9649,-1836,9649,-1858,9647,-1866,9642,-1873,9637,-1882,9632,-1887,9625,-1890,9618,-1893,9607,-1894,9556,-1894,9559,-1891,9566,-1889,9569,-1884,9569,-1812,9568,-1807,9563,-1804,9556,-1801,9596,-1801xe" filled="t" fillcolor="#000000" stroked="f">
              <v:path arrowok="t"/>
              <v:fill/>
            </v:shape>
            <v:shape style="position:absolute;left:9659;top:-1896;width:91;height:97" coordorigin="9659,-1896" coordsize="91,97" path="m9716,-1799l9727,-1804,9737,-1813,9745,-1823,9750,-1835,9750,-1863,9745,-1873,9737,-1883,9727,-1891,9718,-1896,9694,-1896,9683,-1893,9674,-1884,9664,-1875,9659,-1863,9659,-1834,9664,-1822,9672,-1813,9674,-1834,9674,-1864,9678,-1875,9684,-1882,9689,-1888,9696,-1891,9713,-1891,9720,-1888,9725,-1882,9731,-1875,9734,-1863,9734,-1833,9731,-1822,9726,-1815,9720,-1807,9713,-1804,9696,-1804,9689,-1807,9691,-1799,9716,-1799xe" filled="t" fillcolor="#000000" stroked="f">
              <v:path arrowok="t"/>
              <v:fill/>
            </v:shape>
            <v:shape style="position:absolute;left:9659;top:-1896;width:91;height:97" coordorigin="9659,-1896" coordsize="91,97" path="m9684,-1813l9678,-1822,9674,-1834,9672,-1813,9680,-1804,9691,-1799,9689,-1807,9684,-18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2.2pt;margin-top:-69.0103pt;width:2.7pt;height:4.74pt;mso-position-horizontal-relative:page;mso-position-vertical-relative:paragraph;z-index:-3110" coordorigin="8244,-1380" coordsize="54,95">
            <v:shape style="position:absolute;left:8244;top:-1380;width:54;height:95" coordorigin="8244,-1380" coordsize="54,95" path="m8264,-1380l8246,-1344,8255,-1344,8262,-1343,8267,-1341,8273,-1338,8278,-1335,8281,-1330,8285,-1325,8287,-1319,8287,-1308,8285,-1303,8281,-1299,8276,-1295,8273,-1293,8263,-1293,8257,-1296,8251,-1300,8246,-1300,8244,-1295,8248,-1289,8254,-1285,8264,-1285,8270,-1288,8275,-1290,8282,-1294,8288,-1300,8293,-1307,8296,-1312,8296,-1330,8293,-1337,8287,-1343,8280,-1350,8270,-1355,8258,-1356,8264,-1368,8292,-1368,8298,-1380,8264,-1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2.16pt;margin-top:-48.5103pt;width:17.2pt;height:7.42pt;mso-position-horizontal-relative:page;mso-position-vertical-relative:paragraph;z-index:-3108" coordorigin="7443,-970" coordsize="344,148">
            <v:shape style="position:absolute;left:7453;top:-927;width:107;height:64" coordorigin="7453,-927" coordsize="107,64" path="m7478,-865l7475,-870,7475,-910,7476,-912,7483,-917,7488,-919,7494,-919,7499,-915,7501,-909,7501,-870,7496,-865,7492,-863,7523,-863,7523,-865,7517,-865,7513,-870,7512,-876,7512,-910,7516,-913,7522,-917,7526,-919,7532,-919,7537,-915,7540,-909,7540,-876,7538,-870,7535,-865,7529,-863,7560,-863,7560,-865,7555,-865,7550,-870,7550,-913,7547,-919,7543,-924,7537,-927,7530,-927,7524,-924,7517,-919,7512,-913,7511,-918,7506,-923,7500,-927,7494,-927,7489,-925,7484,-923,7480,-918,7475,-913,7475,-927,7471,-927,7453,-919,7457,-918,7462,-917,7463,-912,7463,-869,7458,-865,7453,-863,7484,-863,7484,-865,7478,-865xe" filled="t" fillcolor="#000000" stroked="f">
              <v:path arrowok="t"/>
              <v:fill/>
            </v:shape>
            <v:shape style="position:absolute;left:7601;top:-960;width:40;height:100" coordorigin="7601,-960" coordsize="40,100" path="m7640,-960l7634,-960,7601,-861,7607,-861,7640,-960xe" filled="t" fillcolor="#000000" stroked="f">
              <v:path arrowok="t"/>
              <v:fill/>
            </v:shape>
            <v:shape style="position:absolute;left:7642;top:-960;width:70;height:97" coordorigin="7642,-960" coordsize="70,97" path="m7666,-865l7663,-870,7663,-960,7660,-960,7642,-952,7646,-951,7651,-947,7651,-870,7646,-865,7642,-863,7673,-863,7673,-865,7666,-865xe" filled="t" fillcolor="#000000" stroked="f">
              <v:path arrowok="t"/>
              <v:fill/>
            </v:shape>
            <v:shape style="position:absolute;left:7642;top:-960;width:70;height:97" coordorigin="7642,-960" coordsize="70,97" path="m7700,-922l7708,-925,7680,-925,7684,-922,7684,-917,7679,-912,7663,-898,7682,-873,7685,-867,7680,-863,7711,-863,7711,-865,7705,-865,7699,-870,7694,-875,7690,-881,7674,-900,7690,-916,7696,-921,7700,-922xe" filled="t" fillcolor="#000000" stroked="f">
              <v:path arrowok="t"/>
              <v:fill/>
            </v:shape>
            <v:shape style="position:absolute;left:7714;top:-927;width:64;height:95" coordorigin="7714,-927" coordsize="64,95" path="m7747,-840l7739,-840,7733,-841,7728,-845,7724,-849,7724,-853,7727,-858,7730,-863,7736,-862,7736,-873,7732,-873,7729,-877,7733,-882,7738,-883,7744,-882,7752,-882,7758,-885,7757,-903,7757,-897,7756,-893,7751,-887,7745,-886,7738,-887,7733,-894,7732,-900,7732,-913,7733,-917,7736,-927,7730,-924,7726,-921,7722,-916,7720,-910,7720,-900,7722,-893,7727,-887,7732,-886,7727,-881,7723,-879,7720,-873,7722,-867,7727,-863,7722,-858,7717,-852,7715,-847,7714,-843,7720,-838,7726,-834,7733,-832,7753,-832,7747,-840xe" filled="t" fillcolor="#000000" stroked="f">
              <v:path arrowok="t"/>
              <v:fill/>
            </v:shape>
            <v:shape style="position:absolute;left:7714;top:-927;width:64;height:95" coordorigin="7714,-927" coordsize="64,95" path="m7762,-841l7756,-840,7747,-840,7753,-832,7763,-835,7769,-843,7774,-846,7776,-851,7776,-861,7772,-867,7766,-870,7760,-871,7739,-871,7736,-873,7736,-862,7744,-861,7762,-861,7768,-859,7771,-855,7770,-847,7765,-845,7762,-841xe" filled="t" fillcolor="#000000" stroked="f">
              <v:path arrowok="t"/>
              <v:fill/>
            </v:shape>
            <v:shape style="position:absolute;left:7714;top:-927;width:64;height:95" coordorigin="7714,-927" coordsize="64,95" path="m7756,-925l7750,-927,7736,-927,7733,-917,7736,-922,7742,-924,7747,-924,7752,-919,7756,-915,7757,-910,7757,-903,7758,-885,7762,-889,7766,-893,7769,-898,7769,-909,7768,-913,7765,-916,7772,-916,7777,-917,7777,-922,7772,-923,7759,-923,7756,-9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5.1pt;margin-top:-56.4103pt;width:3.42pt;height:4.86pt;mso-position-horizontal-relative:page;mso-position-vertical-relative:paragraph;z-index:-3106" coordorigin="9102,-1128" coordsize="68,97">
            <v:shape style="position:absolute;left:9102;top:-1128;width:68;height:97" coordorigin="9102,-1128" coordsize="68,97" path="m9127,-1033l9124,-1038,9124,-1078,9127,-1081,9132,-1085,9137,-1086,9142,-1086,9148,-1083,9149,-1078,9150,-1073,9150,-1041,9149,-1036,9144,-1033,9139,-1031,9170,-1031,9170,-1033,9164,-1033,9161,-1038,9161,-1080,9160,-1083,9158,-1087,9156,-1090,9151,-1093,9145,-1095,9139,-1095,9133,-1091,9128,-1087,9124,-1081,9124,-1128,9120,-1128,9102,-1120,9107,-1119,9112,-1117,9113,-1113,9113,-1044,9112,-1038,9108,-1033,9103,-1031,9134,-1031,9134,-1033,9127,-10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16pt;margin-top:-48.5103pt;width:13.24pt;height:7.42pt;mso-position-horizontal-relative:page;mso-position-vertical-relative:paragraph;z-index:-3105" coordorigin="9003,-970" coordsize="265,148">
            <v:shape style="position:absolute;left:9013;top:-960;width:70;height:97" coordorigin="9013,-960" coordsize="70,97" path="m9037,-865l9035,-870,9035,-960,9031,-960,9013,-952,9018,-951,9023,-947,9023,-870,9018,-865,9013,-863,9044,-863,9044,-865,9037,-865xe" filled="t" fillcolor="#000000" stroked="f">
              <v:path arrowok="t"/>
              <v:fill/>
            </v:shape>
            <v:shape style="position:absolute;left:9013;top:-960;width:70;height:97" coordorigin="9013,-960" coordsize="70,97" path="m9072,-922l9079,-925,9052,-925,9055,-922,9055,-917,9050,-912,9035,-898,9054,-873,9056,-867,9052,-863,9083,-863,9083,-865,9077,-865,9071,-870,9066,-875,9061,-881,9046,-900,9061,-916,9067,-921,9072,-922xe" filled="t" fillcolor="#000000" stroked="f">
              <v:path arrowok="t"/>
              <v:fill/>
            </v:shape>
            <v:shape style="position:absolute;left:9082;top:-960;width:40;height:100" coordorigin="9082,-960" coordsize="40,100" path="m9121,-960l9115,-960,9082,-861,9088,-861,9121,-960xe" filled="t" fillcolor="#000000" stroked="f">
              <v:path arrowok="t"/>
              <v:fill/>
            </v:shape>
            <v:shape style="position:absolute;left:9121;top:-960;width:70;height:97" coordorigin="9121,-960" coordsize="70,97" path="m9146,-865l9144,-870,9143,-876,9143,-960,9140,-960,9121,-952,9122,-949,9127,-951,9132,-947,9132,-870,9127,-865,9121,-863,9154,-863,9154,-865,9146,-865xe" filled="t" fillcolor="#000000" stroked="f">
              <v:path arrowok="t"/>
              <v:fill/>
            </v:shape>
            <v:shape style="position:absolute;left:9121;top:-960;width:70;height:97" coordorigin="9121,-960" coordsize="70,97" path="m9181,-922l9188,-925,9161,-925,9164,-922,9164,-917,9160,-912,9143,-898,9162,-873,9166,-867,9161,-863,9191,-863,9191,-865,9185,-865,9180,-870,9175,-875,9170,-881,9155,-900,9170,-916,9176,-921,9181,-922xe" filled="t" fillcolor="#000000" stroked="f">
              <v:path arrowok="t"/>
              <v:fill/>
            </v:shape>
            <v:shape style="position:absolute;left:9194;top:-927;width:64;height:95" coordorigin="9194,-927" coordsize="64,95" path="m9199,-838l9205,-834,9214,-832,9234,-832,9242,-835,9250,-843,9254,-846,9257,-851,9257,-861,9253,-867,9247,-870,9240,-871,9220,-871,9216,-873,9224,-861,9246,-861,9248,-859,9252,-855,9250,-847,9242,-841,9236,-840,9220,-840,9212,-841,9209,-845,9204,-849,9203,-858,9198,-852,9194,-847,9194,-843,9199,-838xe" filled="t" fillcolor="#000000" stroked="f">
              <v:path arrowok="t"/>
              <v:fill/>
            </v:shape>
            <v:shape style="position:absolute;left:9194;top:-927;width:64;height:95" coordorigin="9194,-927" coordsize="64,95" path="m9250,-904l9250,-909,9247,-913,9245,-916,9253,-916,9258,-917,9258,-922,9253,-923,9240,-923,9235,-925,9230,-927,9217,-927,9212,-917,9217,-922,9223,-924,9227,-924,9233,-919,9235,-915,9238,-910,9238,-897,9236,-893,9232,-887,9238,-885,9242,-889,9247,-893,9250,-898,9250,-904xe" filled="t" fillcolor="#000000" stroked="f">
              <v:path arrowok="t"/>
              <v:fill/>
            </v:shape>
            <v:shape style="position:absolute;left:9194;top:-927;width:64;height:95" coordorigin="9194,-927" coordsize="64,95" path="m9210,-877l9212,-882,9218,-883,9224,-882,9232,-882,9238,-885,9232,-887,9226,-886,9218,-887,9214,-894,9211,-900,9211,-913,9212,-917,9217,-927,9211,-924,9206,-921,9202,-916,9199,-910,9199,-904,9200,-897,9205,-889,9211,-886,9206,-881,9203,-876,9200,-870,9203,-865,9208,-863,9203,-858,9204,-849,9205,-853,9208,-858,9211,-863,9216,-862,9224,-861,9216,-873,9211,-873,9210,-8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1.24pt;margin-top:-48.5103pt;width:13.24pt;height:7.42pt;mso-position-horizontal-relative:page;mso-position-vertical-relative:paragraph;z-index:-3104" coordorigin="9625,-970" coordsize="265,148">
            <v:shape style="position:absolute;left:9635;top:-960;width:70;height:97" coordorigin="9635,-960" coordsize="70,97" path="m9695,-922l9701,-925,9674,-925,9678,-922,9678,-917,9672,-912,9656,-898,9676,-873,9678,-868,9674,-863,9704,-863,9702,-865,9697,-867,9692,-870,9689,-875,9684,-881,9667,-900,9684,-916,9690,-921,9695,-922xe" filled="t" fillcolor="#000000" stroked="f">
              <v:path arrowok="t"/>
              <v:fill/>
            </v:shape>
            <v:shape style="position:absolute;left:9635;top:-960;width:70;height:97" coordorigin="9635,-960" coordsize="70,97" path="m9660,-865l9656,-870,9656,-960,9654,-960,9635,-952,9640,-951,9644,-947,9646,-941,9646,-876,9644,-870,9641,-865,9635,-863,9667,-863,9667,-865,9660,-865xe" filled="t" fillcolor="#000000" stroked="f">
              <v:path arrowok="t"/>
              <v:fill/>
            </v:shape>
            <v:shape style="position:absolute;left:9704;top:-960;width:38;height:100" coordorigin="9704,-960" coordsize="38,100" path="m9743,-960l9738,-960,9704,-861,9709,-861,9743,-960xe" filled="t" fillcolor="#000000" stroked="f">
              <v:path arrowok="t"/>
              <v:fill/>
            </v:shape>
            <v:shape style="position:absolute;left:9744;top:-960;width:70;height:97" coordorigin="9744,-960" coordsize="70,97" path="m9769,-865l9766,-870,9766,-960,9762,-960,9744,-952,9749,-951,9754,-947,9754,-868,9749,-865,9744,-863,9775,-863,9775,-865,9769,-865xe" filled="t" fillcolor="#000000" stroked="f">
              <v:path arrowok="t"/>
              <v:fill/>
            </v:shape>
            <v:shape style="position:absolute;left:9744;top:-960;width:70;height:97" coordorigin="9744,-960" coordsize="70,97" path="m9803,-922l9810,-925,9782,-925,9782,-923,9787,-922,9787,-917,9781,-912,9766,-898,9785,-873,9787,-867,9782,-863,9814,-863,9814,-865,9808,-865,9802,-870,9797,-875,9793,-881,9776,-900,9793,-916,9798,-921,9803,-922xe" filled="t" fillcolor="#000000" stroked="f">
              <v:path arrowok="t"/>
              <v:fill/>
            </v:shape>
            <v:shape style="position:absolute;left:9817;top:-927;width:62;height:95" coordorigin="9817,-927" coordsize="62,95" path="m9822,-838l9828,-834,9835,-832,9844,-832,9851,-840,9841,-840,9835,-841,9830,-845,9827,-849,9827,-853,9829,-858,9833,-863,9839,-862,9846,-861,9842,-871,9839,-873,9834,-873,9832,-877,9835,-882,9840,-883,9846,-882,9854,-882,9858,-893,9853,-887,9847,-886,9841,-887,9835,-894,9834,-900,9834,-913,9835,-917,9840,-927,9834,-924,9829,-921,9824,-916,9822,-910,9822,-904,9823,-897,9827,-889,9834,-886,9829,-881,9826,-879,9823,-873,9824,-867,9829,-863,9824,-858,9820,-852,9817,-847,9817,-843,9822,-838xe" filled="t" fillcolor="#000000" stroked="f">
              <v:path arrowok="t"/>
              <v:fill/>
            </v:shape>
            <v:shape style="position:absolute;left:9817;top:-927;width:62;height:95" coordorigin="9817,-927" coordsize="62,95" path="m9858,-925l9853,-927,9840,-927,9835,-917,9840,-922,9846,-924,9850,-924,9854,-919,9858,-915,9859,-910,9859,-897,9858,-893,9854,-882,9860,-885,9864,-889,9869,-893,9871,-898,9871,-909,9870,-913,9868,-916,9876,-916,9880,-918,9876,-923,9863,-923,9858,-925xe" filled="t" fillcolor="#000000" stroked="f">
              <v:path arrowok="t"/>
              <v:fill/>
            </v:shape>
            <v:shape style="position:absolute;left:9817;top:-927;width:62;height:95" coordorigin="9817,-927" coordsize="62,95" path="m9858,-840l9851,-840,9844,-832,9856,-832,9865,-835,9872,-843,9877,-846,9880,-851,9880,-861,9875,-867,9870,-870,9865,-871,9842,-871,9846,-861,9869,-861,9874,-856,9874,-851,9869,-845,9864,-841,9858,-8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00.1pt;margin-top:-47.7703pt;width:4.98pt;height:4.62pt;mso-position-horizontal-relative:page;mso-position-vertical-relative:paragraph;z-index:-3103" coordorigin="10002,-955" coordsize="100,92">
            <v:shape style="position:absolute;left:10002;top:-955;width:100;height:92" coordorigin="10002,-955" coordsize="100,92" path="m10033,-865l10028,-869,10028,-909,10060,-877,10062,-875,10064,-870,10062,-865,10057,-863,10102,-863,10102,-865,10097,-865,10093,-867,10086,-870,10081,-874,10075,-880,10040,-913,10055,-928,10063,-936,10068,-941,10069,-942,10075,-947,10080,-951,10085,-952,10090,-955,10055,-955,10057,-953,10063,-951,10063,-946,10058,-940,10051,-931,10037,-919,10032,-915,10028,-910,10028,-946,10030,-951,10036,-953,10040,-955,10002,-955,10004,-953,10009,-952,10014,-948,10015,-943,10015,-874,10013,-868,10008,-865,10002,-863,10040,-863,10038,-865,10033,-8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6.98pt;margin-top:-35.4903pt;width:19.54pt;height:5.8pt;mso-position-horizontal-relative:page;mso-position-vertical-relative:paragraph;z-index:-3100" coordorigin="8940,-710" coordsize="391,116">
            <v:shape style="position:absolute;left:8950;top:-700;width:52;height:96" coordorigin="8950,-700" coordsize="52,96" path="m8990,-618l8983,-611,8978,-610,8972,-610,8966,-612,8960,-615,8956,-616,8951,-615,8950,-610,8954,-605,8959,-604,8978,-604,8988,-607,8994,-616,8999,-621,9001,-628,9001,-642,9000,-647,8998,-651,8994,-655,8990,-658,8984,-660,8993,-667,8998,-675,8998,-685,8993,-693,8989,-697,8983,-700,8970,-700,8964,-699,8957,-691,8953,-687,8951,-681,8953,-679,8958,-687,8964,-690,8975,-690,8981,-687,8986,-679,8986,-671,8983,-665,8980,-659,8972,-655,8965,-652,8970,-652,8977,-649,8983,-646,8988,-641,8990,-635,8992,-628,8992,-623,8990,-618xe" filled="t" fillcolor="#000000" stroked="f">
              <v:path arrowok="t"/>
              <v:fill/>
            </v:shape>
            <v:shape style="position:absolute;left:9020;top:-699;width:54;height:95" coordorigin="9020,-699" coordsize="54,95" path="m9041,-699l9023,-663,9031,-661,9038,-660,9043,-659,9049,-655,9055,-652,9059,-647,9062,-642,9064,-637,9064,-625,9061,-621,9058,-617,9054,-612,9049,-611,9043,-611,9037,-612,9030,-617,9025,-618,9020,-616,9020,-611,9024,-606,9030,-604,9042,-604,9047,-605,9052,-607,9056,-610,9062,-615,9067,-621,9070,-625,9072,-629,9073,-634,9073,-647,9070,-654,9064,-660,9056,-667,9047,-672,9035,-675,9041,-687,9068,-687,9074,-699,9041,-699xe" filled="t" fillcolor="#000000" stroked="f">
              <v:path arrowok="t"/>
              <v:fill/>
            </v:shape>
            <v:shape style="position:absolute;left:9090;top:-699;width:54;height:95" coordorigin="9090,-699" coordsize="54,95" path="m9110,-699l9094,-663,9102,-661,9108,-660,9114,-659,9120,-655,9125,-652,9128,-647,9132,-642,9133,-637,9133,-625,9132,-621,9127,-617,9124,-612,9119,-611,9110,-611,9103,-615,9098,-617,9094,-618,9090,-613,9091,-609,9096,-605,9101,-604,9112,-604,9116,-605,9122,-607,9126,-610,9132,-615,9138,-621,9139,-625,9142,-629,9143,-634,9143,-647,9139,-654,9133,-660,9126,-667,9116,-672,9104,-675,9110,-687,9139,-687,9144,-699,9110,-699xe" filled="t" fillcolor="#000000" stroked="f">
              <v:path arrowok="t"/>
              <v:fill/>
            </v:shape>
            <v:shape style="position:absolute;left:9158;top:-700;width:60;height:96" coordorigin="9158,-700" coordsize="60,96" path="m9206,-612l9210,-618,9214,-625,9217,-633,9218,-642,9218,-669,9215,-681,9208,-689,9202,-696,9196,-700,9184,-700,9176,-695,9170,-691,9167,-687,9163,-678,9160,-671,9158,-661,9158,-639,9161,-628,9166,-619,9172,-609,9179,-604,9188,-604,9179,-611,9176,-618,9173,-627,9172,-636,9172,-658,9173,-665,9174,-673,9175,-682,9176,-688,9180,-691,9186,-695,9191,-695,9196,-694,9200,-688,9202,-682,9204,-675,9205,-666,9205,-641,9204,-630,9202,-623,9202,-609,9206,-612xe" filled="t" fillcolor="#000000" stroked="f">
              <v:path arrowok="t"/>
              <v:fill/>
            </v:shape>
            <v:shape style="position:absolute;left:9158;top:-700;width:60;height:96" coordorigin="9158,-700" coordsize="60,96" path="m9202,-623l9200,-617,9198,-613,9193,-609,9182,-609,9179,-611,9188,-604,9192,-604,9197,-605,9202,-609,9202,-623xe" filled="t" fillcolor="#000000" stroked="f">
              <v:path arrowok="t"/>
              <v:fill/>
            </v:shape>
            <v:shape style="position:absolute;left:9266;top:-700;width:54;height:96" coordorigin="9266,-700" coordsize="54,96" path="m9308,-630l9310,-628,9311,-622,9310,-615,9304,-609,9299,-607,9289,-607,9286,-610,9284,-604,9301,-604,9308,-606,9313,-611,9318,-616,9320,-621,9320,-633,9318,-637,9314,-642,9312,-646,9307,-651,9299,-657,9307,-661,9301,-664,9296,-659,9286,-652,9280,-639,9282,-643,9288,-649,9298,-642,9305,-635,9308,-630xe" filled="t" fillcolor="#000000" stroked="f">
              <v:path arrowok="t"/>
              <v:fill/>
            </v:shape>
            <v:shape style="position:absolute;left:9266;top:-700;width:54;height:96" coordorigin="9266,-700" coordsize="54,96" path="m9269,-617l9272,-612,9277,-606,9284,-604,9286,-610,9278,-616,9277,-621,9277,-631,9280,-639,9286,-652,9278,-647,9274,-642,9268,-635,9266,-630,9266,-622,9269,-617xe" filled="t" fillcolor="#000000" stroked="f">
              <v:path arrowok="t"/>
              <v:fill/>
            </v:shape>
            <v:shape style="position:absolute;left:9266;top:-700;width:54;height:96" coordorigin="9266,-700" coordsize="54,96" path="m9269,-670l9274,-663,9278,-658,9286,-652,9296,-659,9284,-669,9281,-673,9278,-678,9277,-683,9280,-689,9284,-695,9289,-696,9298,-696,9305,-691,9308,-685,9308,-681,9307,-673,9305,-669,9301,-664,9307,-661,9312,-666,9317,-673,9318,-681,9318,-685,9316,-690,9311,-694,9307,-699,9301,-700,9286,-700,9280,-697,9275,-694,9270,-689,9268,-684,9268,-673,9269,-6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58pt;margin-top:-35.4903pt;width:19.18pt;height:5.8pt;mso-position-horizontal-relative:page;mso-position-vertical-relative:paragraph;z-index:-3099" coordorigin="9672,-710" coordsize="384,116">
            <v:shape style="position:absolute;left:9682;top:-699;width:59;height:95" coordorigin="9682,-699" coordsize="59,95" path="m9740,-699l9691,-699,9682,-676,9686,-679,9694,-685,9700,-687,9730,-687,9702,-604,9710,-604,9740,-695,9740,-699xe" filled="t" fillcolor="#000000" stroked="f">
              <v:path arrowok="t"/>
              <v:fill/>
            </v:shape>
            <v:shape style="position:absolute;left:9798;top:-700;width:37;height:95" coordorigin="9798,-700" coordsize="37,95" path="m9812,-672l9812,-616,9808,-609,9800,-605,9835,-605,9835,-607,9830,-609,9828,-609,9823,-612,9823,-700,9821,-700,9798,-689,9799,-687,9805,-689,9810,-688,9811,-683,9812,-678,9812,-672xe" filled="t" fillcolor="#000000" stroked="f">
              <v:path arrowok="t"/>
              <v:fill/>
            </v:shape>
            <v:shape style="position:absolute;left:9863;top:-700;width:37;height:95" coordorigin="9863,-700" coordsize="37,95" path="m9877,-672l9877,-616,9872,-609,9865,-605,9900,-605,9900,-607,9895,-609,9893,-609,9888,-612,9888,-700,9886,-700,9863,-689,9864,-687,9870,-689,9875,-688,9876,-683,9877,-678,9877,-672xe" filled="t" fillcolor="#000000" stroked="f">
              <v:path arrowok="t"/>
              <v:fill/>
            </v:shape>
            <v:shape style="position:absolute;left:9923;top:-700;width:38;height:96" coordorigin="9923,-700" coordsize="38,96" path="m9936,-687l9942,-694,9949,-695,9956,-694,9961,-689,9959,-700,9942,-700,9936,-687xe" filled="t" fillcolor="#000000" stroked="f">
              <v:path arrowok="t"/>
              <v:fill/>
            </v:shape>
            <v:shape style="position:absolute;left:9923;top:-700;width:38;height:96" coordorigin="9923,-700" coordsize="38,96" path="m9930,-606l9924,-606,9924,-604,9937,-604,9944,-606,9952,-611,9961,-617,9968,-624,9973,-633,9978,-642,9980,-652,9980,-673,9977,-683,9971,-690,9965,-697,9959,-700,9961,-689,9964,-684,9965,-679,9967,-675,9967,-657,9966,-651,9961,-648,9956,-646,9947,-646,9943,-647,9941,-652,9936,-657,9935,-664,9935,-681,9936,-687,9942,-700,9935,-696,9929,-689,9924,-682,9923,-675,9923,-659,9924,-652,9929,-647,9934,-642,9940,-639,9952,-639,9959,-641,9965,-646,9964,-639,9960,-630,9955,-624,9950,-617,9946,-612,9941,-610,9936,-607,9930,-606xe" filled="t" fillcolor="#000000" stroked="f">
              <v:path arrowok="t"/>
              <v:fill/>
            </v:shape>
            <v:shape style="position:absolute;left:9992;top:-700;width:53;height:96" coordorigin="9992,-700" coordsize="53,96" path="m10033,-618l10030,-615,10022,-610,10018,-610,10012,-611,10007,-613,10000,-616,9995,-616,9992,-611,9996,-606,10002,-604,10021,-604,10031,-607,10037,-616,10043,-621,10045,-628,10045,-642,10044,-647,10040,-651,10038,-655,10033,-658,10027,-660,10036,-667,10040,-675,10040,-685,10036,-693,10032,-697,10026,-700,10013,-700,10008,-699,10003,-695,10000,-691,9996,-687,9994,-681,9996,-679,10001,-687,10007,-690,10018,-690,10025,-687,10030,-679,10030,-671,10027,-665,10022,-659,10015,-655,10008,-652,10014,-652,10020,-649,10027,-646,10031,-641,10034,-635,10034,-623,10033,-6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32.62pt;margin-top:-9.43033pt;width:1.56pt;height:4.86pt;mso-position-horizontal-relative:page;mso-position-vertical-relative:paragraph;z-index:-3097" coordorigin="10652,-189" coordsize="31,97">
            <v:shape style="position:absolute;left:10652;top:-189;width:31;height:97" coordorigin="10652,-189" coordsize="31,97" path="m10670,-189l10652,-181,10655,-179,10661,-179,10662,-174,10662,-99,10658,-94,10654,-91,10684,-91,10681,-94,10675,-96,10674,-101,10674,-189,10670,-1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39.94pt;margin-top:-8.71033pt;width:1.92pt;height:4.2pt;mso-position-horizontal-relative:page;mso-position-vertical-relative:paragraph;z-index:-3096" coordorigin="10799,-174" coordsize="38,84">
            <v:shape style="position:absolute;left:10799;top:-174;width:38;height:84" coordorigin="10799,-174" coordsize="38,84" path="m10831,-100l10826,-99,10822,-102,10820,-108,10820,-149,10835,-149,10835,-154,10820,-154,10820,-174,10818,-174,10817,-169,10814,-165,10810,-159,10805,-154,10799,-149,10810,-149,10810,-100,10812,-95,10817,-91,10822,-90,10828,-91,10834,-96,10837,-103,10831,-10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358.96pt;margin-top:-111.79pt;width:151.8pt;height:86.09pt;mso-position-horizontal-relative:page;mso-position-vertical-relative:paragraph;z-index:-303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7" w:hRule="exact"/>
                    </w:trPr>
                    <w:tc>
                      <w:tcPr>
                        <w:tcW w:w="2984" w:type="dxa"/>
                        <w:gridSpan w:val="4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2153" w:type="dxa"/>
                        <w:gridSpan w:val="3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9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shd w:val="clear" w:color="auto" w:fill="FEEB00"/>
                      </w:tcPr>
                      <w:p/>
                    </w:tc>
                    <w:tc>
                      <w:tcPr>
                        <w:tcW w:w="82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9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  <w:shd w:val="clear" w:color="auto" w:fill="FEEB00"/>
                      </w:tcPr>
                      <w:p/>
                    </w:tc>
                    <w:tc>
                      <w:tcPr>
                        <w:tcW w:w="82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83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91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27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91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27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37.12pt;height:5.86pt">
            <v:imagedata o:title="" r:id="rId216"/>
          </v:shape>
        </w:pict>
      </w:r>
      <w:r>
        <w:rPr>
          <w:rFonts w:cs="Times New Roman" w:hAnsi="Times New Roman" w:eastAsia="Times New Roman" w:ascii="Times New Roman"/>
          <w:sz w:val="11.7188"/>
          <w:szCs w:val="11.718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.5996"/>
          <w:szCs w:val="11.5996"/>
        </w:rPr>
        <w:jc w:val="left"/>
        <w:ind w:left="3999"/>
      </w:pPr>
      <w:r>
        <w:pict>
          <v:group style="position:absolute;margin-left:448.72pt;margin-top:12.84pt;width:13.9pt;height:5.8pt;mso-position-horizontal-relative:page;mso-position-vertical-relative:paragraph;z-index:-3090" coordorigin="8974,257" coordsize="278,116">
            <v:shape style="position:absolute;left:8984;top:267;width:36;height:95" coordorigin="8984,267" coordsize="36,95" path="m9006,267l8984,278,8984,280,8992,278,8996,279,8998,284,8998,351,8995,357,8990,358,8986,359,8986,362,9020,362,9020,359,9016,358,9010,354,9008,350,9008,267,9006,267xe" filled="t" fillcolor="#000000" stroked="f">
              <v:path arrowok="t"/>
              <v:fill/>
            </v:shape>
            <v:shape style="position:absolute;left:9043;top:267;width:58;height:96" coordorigin="9043,267" coordsize="58,96" path="m9050,360l9044,360,9044,363,9058,363,9065,360,9073,356,9082,350,9089,342,9094,334,9098,324,9101,315,9101,293,9098,284,9091,276,9086,269,9079,267,9072,267,9074,270,9079,275,9085,281,9086,287,9088,292,9089,297,9089,305,9088,310,9088,316,9083,318,9077,321,9067,321,9064,320,9061,315,9058,310,9055,303,9055,286,9056,280,9062,267,9055,270,9050,278,9046,285,9043,292,9043,308,9046,315,9050,320,9054,324,9060,327,9072,327,9079,326,9086,321,9084,328,9080,335,9076,342,9071,350,9066,353,9061,357,9056,359,9050,360xe" filled="t" fillcolor="#000000" stroked="f">
              <v:path arrowok="t"/>
              <v:fill/>
            </v:shape>
            <v:shape style="position:absolute;left:9043;top:267;width:58;height:96" coordorigin="9043,267" coordsize="58,96" path="m9056,280l9060,276,9066,270,9074,270,9072,267,9062,267,9056,280xe" filled="t" fillcolor="#000000" stroked="f">
              <v:path arrowok="t"/>
              <v:fill/>
            </v:shape>
            <v:shape style="position:absolute;left:9113;top:267;width:43;height:96" coordorigin="9113,267" coordsize="43,96" path="m9156,344l9155,350,9152,353,9148,357,9142,358,9137,358,9133,356,9142,363,9146,363,9151,362,9156,358,9156,344xe" filled="t" fillcolor="#000000" stroked="f">
              <v:path arrowok="t"/>
              <v:fill/>
            </v:shape>
            <v:shape style="position:absolute;left:9113;top:267;width:43;height:96" coordorigin="9113,267" coordsize="43,96" path="m9161,354l9164,348,9168,341,9170,334,9173,324,9173,298,9169,286,9162,278,9156,270,9150,267,9138,267,9134,268,9130,270,9125,275,9120,280,9118,288,9114,296,9113,305,9113,328,9115,339,9120,347,9126,358,9133,363,9142,363,9133,356,9131,348,9127,340,9126,329,9126,302,9127,293,9128,285,9131,279,9137,273,9143,272,9149,273,9154,279,9156,285,9158,292,9158,336,9156,344,9156,358,9161,354xe" filled="t" fillcolor="#000000" stroked="f">
              <v:path arrowok="t"/>
              <v:fill/>
            </v:shape>
            <v:shape style="position:absolute;left:9182;top:267;width:60;height:96" coordorigin="9182,267" coordsize="60,96" path="m9182,315l9182,328,9185,339,9190,347,9196,358,9203,363,9212,363,9203,356,9200,348,9197,340,9196,329,9196,309,9194,275,9191,280,9187,288,9184,296,9182,305,9182,315xe" filled="t" fillcolor="#000000" stroked="f">
              <v:path arrowok="t"/>
              <v:fill/>
            </v:shape>
            <v:shape style="position:absolute;left:9182;top:267;width:60;height:96" coordorigin="9182,267" coordsize="60,96" path="m9230,354l9235,348,9238,341,9241,334,9242,324,9242,298,9239,286,9232,278,9226,270,9220,267,9209,267,9204,268,9200,270,9194,275,9196,309,9197,302,9198,293,9199,285,9202,279,9204,275,9210,272,9215,272,9220,273,9224,279,9226,285,9228,292,9229,300,9229,326,9228,336,9226,344,9224,350,9222,353,9217,357,9212,358,9206,358,9203,356,9212,363,9216,363,9221,362,9226,358,9230,3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5.1pt;margin-top:26.06pt;width:3.42pt;height:4.86pt;mso-position-horizontal-relative:page;mso-position-vertical-relative:paragraph;z-index:-3087" coordorigin="9102,521" coordsize="68,97">
            <v:shape style="position:absolute;left:9102;top:521;width:68;height:97" coordorigin="9102,521" coordsize="68,97" path="m9120,521l9102,528,9106,531,9110,531,9113,536,9113,609,9112,611,9108,616,9103,618,9134,618,9131,616,9125,614,9124,609,9124,572,9127,568,9132,564,9137,562,9142,562,9146,564,9149,570,9150,575,9150,608,9149,612,9144,616,9139,618,9170,618,9167,616,9162,614,9161,609,9161,569,9160,566,9156,558,9151,555,9145,554,9139,555,9133,558,9128,562,9124,567,9124,521,9120,52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16pt;margin-top:33.96pt;width:13.24pt;height:7.36pt;mso-position-horizontal-relative:page;mso-position-vertical-relative:paragraph;z-index:-3086" coordorigin="9003,679" coordsize="265,147">
            <v:shape style="position:absolute;left:9013;top:689;width:70;height:97" coordorigin="9013,689" coordsize="70,97" path="m9036,782l9035,777,9035,689,9031,689,9013,696,9017,698,9022,699,9023,704,9023,779,9018,784,9013,786,9044,786,9041,784,9036,782xe" filled="t" fillcolor="#000000" stroked="f">
              <v:path arrowok="t"/>
              <v:fill/>
            </v:shape>
            <v:shape style="position:absolute;left:9013;top:689;width:70;height:97" coordorigin="9013,689" coordsize="70,97" path="m9056,783l9052,786,9083,786,9083,784,9077,783,9071,779,9066,774,9061,768,9046,748,9061,734,9067,729,9072,726,9079,724,9052,724,9052,726,9056,728,9055,732,9050,737,9035,752,9054,776,9055,778,9056,783xe" filled="t" fillcolor="#000000" stroked="f">
              <v:path arrowok="t"/>
              <v:fill/>
            </v:shape>
            <v:shape style="position:absolute;left:9082;top:689;width:40;height:100" coordorigin="9082,689" coordsize="40,100" path="m9121,689l9115,689,9082,789,9088,789,9121,689xe" filled="t" fillcolor="#000000" stroked="f">
              <v:path arrowok="t"/>
              <v:fill/>
            </v:shape>
            <v:shape style="position:absolute;left:9121;top:689;width:70;height:97" coordorigin="9121,689" coordsize="70,97" path="m9145,782l9143,777,9143,689,9140,689,9121,696,9125,699,9130,699,9132,704,9132,779,9127,784,9121,786,9154,786,9150,784,9145,782xe" filled="t" fillcolor="#000000" stroked="f">
              <v:path arrowok="t"/>
              <v:fill/>
            </v:shape>
            <v:shape style="position:absolute;left:9121;top:689;width:70;height:97" coordorigin="9121,689" coordsize="70,97" path="m9166,782l9161,786,9191,786,9191,784,9185,783,9180,779,9175,774,9170,768,9155,748,9170,734,9176,729,9181,726,9188,724,9161,724,9161,726,9166,728,9164,732,9160,737,9143,752,9162,776,9166,782xe" filled="t" fillcolor="#000000" stroked="f">
              <v:path arrowok="t"/>
              <v:fill/>
            </v:shape>
            <v:shape style="position:absolute;left:9194;top:722;width:64;height:95" coordorigin="9194,722" coordsize="64,95" path="m9211,764l9211,736,9212,732,9217,726,9223,725,9230,726,9235,734,9238,740,9238,753,9234,759,9228,762,9222,762,9216,759,9214,754,9218,766,9232,766,9238,764,9242,760,9247,756,9250,750,9250,740,9245,732,9257,732,9258,728,9253,726,9240,726,9235,723,9230,722,9217,722,9211,724,9206,729,9202,734,9199,738,9199,749,9200,753,9205,759,9211,764xe" filled="t" fillcolor="#000000" stroked="f">
              <v:path arrowok="t"/>
              <v:fill/>
            </v:shape>
            <v:shape style="position:absolute;left:9194;top:722;width:64;height:95" coordorigin="9194,722" coordsize="64,95" path="m9224,788l9241,788,9246,789,9248,790,9252,795,9250,801,9242,807,9236,808,9220,808,9212,807,9205,802,9204,797,9205,815,9214,816,9234,816,9242,813,9250,807,9254,802,9257,797,9257,789,9253,783,9247,778,9240,778,9234,777,9216,777,9211,776,9210,771,9212,766,9218,766,9214,754,9211,749,9211,764,9206,767,9203,773,9200,778,9203,783,9208,786,9211,786,9216,788,9224,788xe" filled="t" fillcolor="#000000" stroked="f">
              <v:path arrowok="t"/>
              <v:fill/>
            </v:shape>
            <v:shape style="position:absolute;left:9194;top:722;width:64;height:95" coordorigin="9194,722" coordsize="64,95" path="m9199,810l9205,815,9204,797,9208,791,9211,786,9208,786,9203,790,9198,796,9194,801,9194,806,9199,8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1.24pt;margin-top:33.96pt;width:12.52pt;height:7.36pt;mso-position-horizontal-relative:page;mso-position-vertical-relative:paragraph;z-index:-3085" coordorigin="9625,679" coordsize="250,147">
            <v:shape style="position:absolute;left:9635;top:689;width:70;height:97" coordorigin="9635,689" coordsize="70,97" path="m9658,782l9656,777,9656,689,9654,689,9635,696,9638,699,9643,699,9646,704,9646,773,9644,779,9641,784,9635,786,9667,786,9664,784,9658,782xe" filled="t" fillcolor="#000000" stroked="f">
              <v:path arrowok="t"/>
              <v:fill/>
            </v:shape>
            <v:shape style="position:absolute;left:9635;top:689;width:70;height:97" coordorigin="9635,689" coordsize="70,97" path="m9679,728l9678,732,9672,737,9656,752,9676,776,9678,782,9674,786,9704,786,9702,784,9697,783,9692,779,9689,774,9684,768,9667,748,9684,734,9690,729,9695,726,9701,724,9674,724,9674,726,9679,728xe" filled="t" fillcolor="#000000" stroked="f">
              <v:path arrowok="t"/>
              <v:fill/>
            </v:shape>
            <v:shape style="position:absolute;left:9704;top:689;width:38;height:100" coordorigin="9704,689" coordsize="38,100" path="m9743,689l9738,689,9704,789,9709,789,9743,689xe" filled="t" fillcolor="#000000" stroked="f">
              <v:path arrowok="t"/>
              <v:fill/>
            </v:shape>
            <v:shape style="position:absolute;left:9744;top:689;width:70;height:97" coordorigin="9744,689" coordsize="70,97" path="m9767,782l9766,777,9766,689,9762,689,9744,696,9746,699,9752,699,9754,704,9754,780,9749,784,9744,786,9775,786,9772,784,9767,782xe" filled="t" fillcolor="#000000" stroked="f">
              <v:path arrowok="t"/>
              <v:fill/>
            </v:shape>
            <v:shape style="position:absolute;left:9744;top:689;width:70;height:97" coordorigin="9744,689" coordsize="70,97" path="m9787,783l9782,786,9814,786,9814,784,9808,783,9802,779,9797,774,9793,768,9776,748,9793,734,9798,729,9803,726,9810,724,9782,724,9782,726,9787,728,9787,732,9781,737,9766,752,9785,776,9786,778,9787,783xe" filled="t" fillcolor="#000000" stroked="f">
              <v:path arrowok="t"/>
              <v:fill/>
            </v:shape>
            <v:shape style="position:absolute;left:9817;top:722;width:48;height:95" coordorigin="9817,722" coordsize="48,95" path="m9835,754l9834,749,9835,766,9840,766,9839,759,9835,754xe" filled="t" fillcolor="#000000" stroked="f">
              <v:path arrowok="t"/>
              <v:fill/>
            </v:shape>
            <v:shape style="position:absolute;left:9817;top:722;width:48;height:95" coordorigin="9817,722" coordsize="48,95" path="m9841,808l9844,816,9856,816,9865,813,9864,807,9858,808,9841,808xe" filled="t" fillcolor="#000000" stroked="f">
              <v:path arrowok="t"/>
              <v:fill/>
            </v:shape>
            <v:shape style="position:absolute;left:9817;top:722;width:48;height:95" coordorigin="9817,722" coordsize="48,95" path="m9823,753l9827,759,9834,764,9829,767,9826,771,9823,777,9824,782,9829,786,9824,790,9820,796,9817,801,9817,806,9822,810,9828,815,9835,816,9844,816,9841,808,9835,807,9830,804,9828,802,9827,797,9829,791,9833,786,9839,788,9864,788,9869,789,9874,792,9874,798,9869,804,9864,807,9865,813,9872,807,9877,802,9880,797,9880,789,9875,783,9870,778,9863,778,9857,777,9839,777,9834,776,9833,771,9835,766,9834,749,9834,736,9835,732,9840,726,9846,725,9852,726,9858,734,9859,740,9859,753,9856,759,9851,762,9844,762,9839,759,9840,766,9854,766,9860,764,9864,760,9869,756,9871,750,9871,740,9868,732,9876,732,9880,731,9876,726,9863,726,9858,723,9853,722,9840,722,9834,724,9829,729,9824,734,9822,738,9822,749,9823,7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00.1pt;margin-top:34.7pt;width:4.98pt;height:4.62pt;mso-position-horizontal-relative:page;mso-position-vertical-relative:paragraph;z-index:-3084" coordorigin="10002,694" coordsize="100,92">
            <v:shape style="position:absolute;left:10002;top:694;width:100;height:92" coordorigin="10002,694" coordsize="100,92" path="m10040,786l10038,784,10033,783,10028,779,10028,740,10060,772,10062,774,10064,779,10062,784,10057,786,10102,786,10102,784,10097,784,10093,783,10086,778,10081,774,10075,768,10040,735,10055,720,10063,712,10068,707,10069,707,10075,701,10080,699,10085,696,10090,694,10055,694,10057,696,10063,700,10062,705,10058,710,10051,718,10037,730,10032,735,10028,738,10028,706,10030,699,10036,696,10040,694,10002,694,10004,696,10010,698,10014,702,10015,710,10015,776,10013,780,10008,784,10002,786,10040,78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5.74pt;margin-top:46.92pt;width:6.52pt;height:5.74pt;mso-position-horizontal-relative:page;mso-position-vertical-relative:paragraph;z-index:-3081" coordorigin="8515,938" coordsize="130,115">
            <v:shape style="position:absolute;left:8525;top:948;width:37;height:95" coordorigin="8525,948" coordsize="37,95" path="m8548,948l8525,960,8526,962,8533,960,8538,964,8539,970,8539,1032,8538,1036,8534,1041,8527,1043,8562,1043,8562,1041,8555,1041,8550,1037,8550,948,8548,948xe" filled="t" fillcolor="#000000" stroked="f">
              <v:path arrowok="t"/>
              <v:fill/>
            </v:shape>
            <v:shape style="position:absolute;left:8573;top:948;width:62;height:95" coordorigin="8573,948" coordsize="62,95" path="m8573,1019l8611,1019,8579,1010,8611,963,8611,1010,8579,1010,8611,1019,8611,1043,8623,1043,8623,1019,8635,1019,8635,1010,8623,1010,8623,948,8616,948,8573,1010,8573,101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0.32pt;margin-top:46.92pt;width:32.92pt;height:5.86pt;mso-position-horizontal-relative:page;mso-position-vertical-relative:paragraph;z-index:-3080">
            <v:imagedata o:title="" r:id="rId217"/>
          </v:shape>
        </w:pict>
      </w:r>
      <w:r>
        <w:pict>
          <v:group style="position:absolute;margin-left:483.58pt;margin-top:46.92pt;width:19.18pt;height:5.86pt;mso-position-horizontal-relative:page;mso-position-vertical-relative:paragraph;z-index:-3079" coordorigin="9672,938" coordsize="384,117">
            <v:shape style="position:absolute;left:9682;top:951;width:59;height:95" coordorigin="9682,951" coordsize="59,95" path="m9740,951l9691,951,9682,972,9684,974,9686,969,9694,964,9700,962,9730,962,9702,1046,9710,1046,9740,953,9740,951xe" filled="t" fillcolor="#000000" stroked="f">
              <v:path arrowok="t"/>
              <v:fill/>
            </v:shape>
            <v:shape style="position:absolute;left:9798;top:948;width:37;height:95" coordorigin="9798,948" coordsize="37,95" path="m9821,948l9798,960,9799,962,9806,960,9811,964,9812,970,9812,1032,9811,1036,9808,1041,9800,1043,9835,1043,9835,1041,9828,1041,9823,1037,9823,948,9821,948xe" filled="t" fillcolor="#000000" stroked="f">
              <v:path arrowok="t"/>
              <v:fill/>
            </v:shape>
            <v:shape style="position:absolute;left:9863;top:948;width:37;height:95" coordorigin="9863,948" coordsize="37,95" path="m9886,948l9863,960,9864,962,9871,960,9876,964,9877,970,9877,1032,9876,1036,9872,1041,9865,1043,9900,1043,9900,1041,9893,1041,9888,1037,9888,948,9886,948xe" filled="t" fillcolor="#000000" stroked="f">
              <v:path arrowok="t"/>
              <v:fill/>
            </v:shape>
            <v:shape style="position:absolute;left:9923;top:948;width:58;height:97" coordorigin="9923,948" coordsize="58,97" path="m9930,1043l9924,1043,9924,1046,9937,1046,9944,1043,9952,1038,9961,1032,9968,1025,9973,1016,9978,1007,9980,998,9980,976,9977,966,9971,958,9965,952,9959,948,9942,948,9936,963,9938,959,9946,953,9953,953,9959,957,9964,964,9965,969,9967,975,9967,992,9966,998,9961,1001,9956,1002,9952,1004,9947,1004,9941,998,9936,992,9935,984,9935,953,9929,960,9924,966,9923,974,9923,990,9924,998,9929,1002,9934,1007,9940,1010,9952,1010,9959,1007,9965,1002,9964,1011,9960,1018,9955,1025,9950,1031,9946,1036,9941,1038,9936,1041,9930,1043xe" filled="t" fillcolor="#000000" stroked="f">
              <v:path arrowok="t"/>
              <v:fill/>
            </v:shape>
            <v:shape style="position:absolute;left:9923;top:948;width:58;height:97" coordorigin="9923,948" coordsize="58,97" path="m9935,953l9935,968,9936,963,9942,948,9935,953xe" filled="t" fillcolor="#000000" stroked="f">
              <v:path arrowok="t"/>
              <v:fill/>
            </v:shape>
            <v:shape style="position:absolute;left:9992;top:948;width:53;height:97" coordorigin="9992,948" coordsize="53,97" path="m9996,1032l9992,1037,9996,1043,10002,1046,10021,1046,10031,1041,10037,1034,10043,1028,10045,1020,10045,1007,10044,1002,10040,998,10038,994,10033,990,10027,988,10036,981,10040,975,10040,964,10039,959,10036,956,10032,951,10026,948,10013,948,10008,951,10003,954,10000,957,9996,962,9994,969,9996,970,10001,962,10007,958,10018,958,10025,963,10030,969,10030,977,10027,983,10022,989,10015,994,10008,998,10014,998,10020,1000,10027,1002,10031,1008,10034,1014,10034,1026,10030,1034,10022,1040,10018,1040,10012,1038,10007,1036,10001,1034,9996,10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9.98pt;margin-top:85.5pt;width:10.9pt;height:5.8pt;mso-position-horizontal-relative:page;mso-position-vertical-relative:paragraph;z-index:-3075" coordorigin="9000,1710" coordsize="218,116">
            <v:shape style="position:absolute;left:9010;top:1722;width:54;height:94" coordorigin="9010,1722" coordsize="54,94" path="m9030,1722l9012,1758,9020,1758,9028,1760,9032,1761,9038,1764,9044,1768,9048,1773,9052,1778,9053,1782,9053,1794,9050,1799,9047,1803,9043,1808,9038,1809,9032,1809,9025,1808,9020,1804,9016,1803,9011,1804,9010,1809,9013,1814,9019,1816,9031,1816,9036,1815,9041,1812,9044,1811,9052,1805,9056,1799,9059,1794,9061,1791,9061,1773,9059,1766,9053,1760,9046,1752,9036,1748,9024,1746,9030,1733,9058,1733,9064,1722,9030,1722xe" filled="t" fillcolor="#000000" stroked="f">
              <v:path arrowok="t"/>
              <v:fill/>
            </v:shape>
            <v:shape style="position:absolute;left:9079;top:1722;width:54;height:94" coordorigin="9079,1722" coordsize="54,94" path="m9100,1722l9082,1758,9091,1758,9097,1760,9102,1761,9109,1764,9114,1768,9118,1773,9121,1778,9122,1782,9122,1794,9121,1799,9116,1803,9113,1808,9108,1809,9103,1809,9096,1808,9090,1804,9085,1803,9079,1806,9080,1811,9085,1815,9090,1816,9101,1816,9106,1815,9112,1812,9115,1811,9121,1805,9127,1799,9128,1794,9131,1791,9132,1786,9132,1773,9128,1766,9122,1760,9115,1752,9106,1748,9094,1746,9100,1733,9128,1733,9133,1722,9100,1722xe" filled="t" fillcolor="#000000" stroked="f">
              <v:path arrowok="t"/>
              <v:fill/>
            </v:shape>
            <v:shape style="position:absolute;left:9148;top:1720;width:60;height:96" coordorigin="9148,1720" coordsize="60,96" path="m9196,1808l9199,1803,9203,1794,9206,1787,9208,1778,9208,1752,9204,1739,9197,1731,9191,1724,9185,1720,9173,1720,9169,1721,9164,1725,9160,1728,9155,1733,9152,1742,9149,1749,9148,1758,9148,1781,9150,1792,9155,1800,9161,1811,9168,1816,9168,1809,9166,1802,9162,1793,9161,1784,9161,1762,9162,1755,9163,1746,9164,1738,9166,1732,9172,1726,9178,1725,9182,1725,9187,1728,9190,1733,9191,1738,9193,1745,9194,1754,9194,1779,9193,1790,9191,1798,9191,1811,9196,1808xe" filled="t" fillcolor="#000000" stroked="f">
              <v:path arrowok="t"/>
              <v:fill/>
            </v:shape>
            <v:shape style="position:absolute;left:9148;top:1720;width:60;height:96" coordorigin="9148,1720" coordsize="60,96" path="m9168,1809l9168,1816,9181,1816,9186,1815,9191,1811,9191,1798,9190,1803,9187,1806,9182,1811,9178,1812,9172,1812,9168,180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5.1pt;margin-top:111.56pt;width:3.42pt;height:4.86pt;mso-position-horizontal-relative:page;mso-position-vertical-relative:paragraph;z-index:-3071" coordorigin="9102,2231" coordsize="68,97">
            <v:shape style="position:absolute;left:9102;top:2231;width:68;height:97" coordorigin="9102,2231" coordsize="68,97" path="m9128,2326l9124,2321,9124,2282,9130,2276,9134,2273,9139,2272,9145,2274,9149,2279,9150,2285,9150,2318,9149,2322,9144,2326,9139,2328,9170,2328,9170,2326,9166,2326,9161,2321,9161,2279,9160,2277,9158,2272,9156,2270,9151,2265,9139,2265,9133,2268,9128,2272,9124,2277,9124,2231,9120,2231,9102,2240,9107,2241,9112,2244,9113,2250,9113,2315,9112,2321,9108,2326,9103,2328,9134,2328,9134,2326,9128,23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16pt;margin-top:119.46pt;width:13.24pt;height:7.36pt;mso-position-horizontal-relative:page;mso-position-vertical-relative:paragraph;z-index:-3070" coordorigin="9003,2389" coordsize="265,147">
            <v:shape style="position:absolute;left:9013;top:2399;width:70;height:97" coordorigin="9013,2399" coordsize="70,97" path="m9037,2494l9035,2489,9035,2399,9031,2399,9013,2408,9018,2409,9023,2412,9023,2489,9018,2494,9013,2496,9044,2496,9044,2494,9037,2494xe" filled="t" fillcolor="#000000" stroked="f">
              <v:path arrowok="t"/>
              <v:fill/>
            </v:shape>
            <v:shape style="position:absolute;left:9013;top:2399;width:70;height:97" coordorigin="9013,2399" coordsize="70,97" path="m9056,2493l9052,2496,9083,2496,9083,2494,9077,2494,9071,2489,9066,2484,9061,2478,9046,2458,9061,2444,9067,2439,9072,2436,9079,2434,9052,2434,9052,2436,9056,2438,9055,2442,9050,2447,9035,2462,9054,2487,9056,2493xe" filled="t" fillcolor="#000000" stroked="f">
              <v:path arrowok="t"/>
              <v:fill/>
            </v:shape>
            <v:shape style="position:absolute;left:9082;top:2399;width:40;height:100" coordorigin="9082,2399" coordsize="40,100" path="m9121,2399l9115,2399,9082,2499,9088,2499,9121,2399xe" filled="t" fillcolor="#000000" stroked="f">
              <v:path arrowok="t"/>
              <v:fill/>
            </v:shape>
            <v:shape style="position:absolute;left:9121;top:2399;width:70;height:97" coordorigin="9121,2399" coordsize="70,97" path="m9146,2494l9144,2489,9143,2483,9143,2399,9140,2399,9121,2408,9122,2410,9127,2409,9132,2412,9132,2489,9127,2494,9121,2496,9154,2496,9154,2494,9146,2494xe" filled="t" fillcolor="#000000" stroked="f">
              <v:path arrowok="t"/>
              <v:fill/>
            </v:shape>
            <v:shape style="position:absolute;left:9121;top:2399;width:70;height:97" coordorigin="9121,2399" coordsize="70,97" path="m9166,2493l9161,2496,9191,2496,9191,2494,9185,2494,9180,2489,9175,2484,9170,2478,9155,2458,9170,2444,9176,2439,9181,2436,9188,2434,9161,2434,9161,2436,9166,2438,9164,2442,9160,2447,9143,2462,9162,2487,9166,2493xe" filled="t" fillcolor="#000000" stroked="f">
              <v:path arrowok="t"/>
              <v:fill/>
            </v:shape>
            <v:shape style="position:absolute;left:9194;top:2433;width:64;height:94" coordorigin="9194,2433" coordsize="64,94" path="m9211,2474l9211,2446,9212,2442,9217,2436,9223,2435,9230,2438,9235,2444,9238,2450,9238,2463,9236,2466,9232,2472,9238,2475,9242,2470,9247,2466,9250,2462,9250,2451,9247,2446,9245,2442,9258,2442,9258,2438,9253,2436,9240,2436,9235,2434,9230,2433,9217,2433,9211,2434,9206,2439,9202,2444,9199,2448,9199,2459,9200,2463,9205,2470,9211,2474xe" filled="t" fillcolor="#000000" stroked="f">
              <v:path arrowok="t"/>
              <v:fill/>
            </v:shape>
            <v:shape style="position:absolute;left:9194;top:2433;width:64;height:94" coordorigin="9194,2433" coordsize="64,94" path="m9241,2499l9246,2499,9248,2500,9252,2505,9250,2512,9242,2517,9236,2519,9220,2519,9212,2517,9205,2513,9204,2507,9205,2525,9214,2526,9234,2526,9242,2524,9250,2517,9254,2512,9257,2507,9257,2499,9253,2493,9247,2489,9240,2488,9234,2488,9224,2487,9214,2487,9211,2496,9216,2498,9224,2498,9234,2499,9241,2499xe" filled="t" fillcolor="#000000" stroked="f">
              <v:path arrowok="t"/>
              <v:fill/>
            </v:shape>
            <v:shape style="position:absolute;left:9194;top:2433;width:64;height:94" coordorigin="9194,2433" coordsize="64,94" path="m9199,2522l9205,2525,9204,2507,9208,2501,9211,2496,9214,2487,9210,2482,9212,2477,9218,2476,9232,2476,9238,2475,9232,2472,9226,2474,9218,2471,9214,2465,9211,2459,9211,2474,9206,2478,9203,2483,9200,2489,9203,2494,9208,2496,9203,2501,9198,2506,9194,2512,9194,2517,9199,25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1.24pt;margin-top:119.46pt;width:12.28pt;height:7.36pt;mso-position-horizontal-relative:page;mso-position-vertical-relative:paragraph;z-index:-3069" coordorigin="9625,2389" coordsize="246,147">
            <v:shape style="position:absolute;left:9635;top:2399;width:70;height:97" coordorigin="9635,2399" coordsize="70,97" path="m9660,2494l9656,2489,9656,2399,9654,2399,9635,2408,9640,2409,9644,2412,9646,2418,9646,2483,9644,2489,9641,2494,9635,2496,9667,2496,9667,2494,9660,2494xe" filled="t" fillcolor="#000000" stroked="f">
              <v:path arrowok="t"/>
              <v:fill/>
            </v:shape>
            <v:shape style="position:absolute;left:9635;top:2399;width:70;height:97" coordorigin="9635,2399" coordsize="70,97" path="m9679,2438l9678,2442,9672,2447,9656,2462,9676,2487,9678,2492,9674,2496,9704,2496,9702,2494,9697,2493,9692,2489,9689,2484,9684,2478,9667,2458,9684,2444,9690,2439,9695,2436,9701,2434,9674,2434,9674,2436,9679,2438xe" filled="t" fillcolor="#000000" stroked="f">
              <v:path arrowok="t"/>
              <v:fill/>
            </v:shape>
            <v:shape style="position:absolute;left:9704;top:2399;width:38;height:100" coordorigin="9704,2399" coordsize="38,100" path="m9743,2399l9738,2399,9704,2499,9709,2499,9743,2399xe" filled="t" fillcolor="#000000" stroked="f">
              <v:path arrowok="t"/>
              <v:fill/>
            </v:shape>
            <v:shape style="position:absolute;left:9744;top:2399;width:70;height:97" coordorigin="9744,2399" coordsize="70,97" path="m9769,2494l9766,2489,9766,2399,9762,2399,9744,2408,9749,2409,9754,2412,9754,2490,9749,2494,9744,2496,9775,2496,9775,2494,9769,2494xe" filled="t" fillcolor="#000000" stroked="f">
              <v:path arrowok="t"/>
              <v:fill/>
            </v:shape>
            <v:shape style="position:absolute;left:9744;top:2399;width:70;height:97" coordorigin="9744,2399" coordsize="70,97" path="m9787,2493l9782,2496,9814,2496,9814,2494,9808,2494,9802,2489,9797,2484,9793,2478,9776,2458,9793,2444,9798,2439,9803,2436,9810,2434,9782,2434,9782,2436,9787,2438,9787,2442,9781,2447,9766,2462,9785,2487,9787,2493xe" filled="t" fillcolor="#000000" stroked="f">
              <v:path arrowok="t"/>
              <v:fill/>
            </v:shape>
            <v:shape style="position:absolute;left:9817;top:2433;width:43;height:94" coordorigin="9817,2433" coordsize="43,94" path="m9860,2475l9859,2450,9859,2463,9858,2466,9854,2476,9860,2475xe" filled="t" fillcolor="#000000" stroked="f">
              <v:path arrowok="t"/>
              <v:fill/>
            </v:shape>
            <v:shape style="position:absolute;left:9817;top:2433;width:43;height:94" coordorigin="9817,2433" coordsize="43,94" path="m9841,2519l9835,2517,9835,2526,9856,2526,9865,2524,9864,2517,9858,2519,9841,2519xe" filled="t" fillcolor="#000000" stroked="f">
              <v:path arrowok="t"/>
              <v:fill/>
            </v:shape>
            <v:shape style="position:absolute;left:9817;top:2433;width:43;height:94" coordorigin="9817,2433" coordsize="43,94" path="m9823,2463l9827,2470,9834,2474,9829,2478,9826,2481,9823,2487,9824,2493,9829,2496,9824,2501,9820,2506,9817,2512,9817,2517,9822,2522,9828,2525,9835,2526,9835,2517,9830,2514,9828,2513,9827,2507,9829,2501,9833,2496,9839,2498,9846,2498,9857,2499,9869,2499,9874,2502,9874,2508,9869,2514,9864,2517,9865,2524,9872,2517,9877,2512,9880,2507,9880,2499,9875,2493,9870,2489,9865,2488,9857,2488,9847,2487,9835,2487,9832,2482,9835,2477,9840,2476,9854,2476,9858,2466,9853,2472,9847,2474,9841,2471,9835,2465,9834,2459,9834,2446,9835,2442,9840,2436,9846,2435,9852,2438,9858,2444,9859,2450,9860,2475,9864,2470,9869,2466,9871,2462,9871,2451,9870,2446,9868,2442,9876,2442,9880,2441,9876,2436,9863,2436,9858,2434,9853,2433,9840,2433,9834,2434,9829,2439,9824,2444,9822,2448,9822,2459,9823,24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500.1pt;margin-top:120.2pt;width:4.98pt;height:4.62pt;mso-position-horizontal-relative:page;mso-position-vertical-relative:paragraph;z-index:-3068" coordorigin="10002,2404" coordsize="100,92">
            <v:shape style="position:absolute;left:10002;top:2404;width:100;height:92" coordorigin="10002,2404" coordsize="100,92" path="m10102,2496l10102,2494,10097,2494,10093,2493,10086,2489,10081,2484,10075,2480,10040,2445,10055,2432,10063,2423,10068,2418,10069,2417,10075,2411,10080,2409,10085,2406,10090,2404,10055,2404,10057,2406,10063,2410,10062,2415,10058,2420,10051,2428,10037,2440,10032,2445,10028,2448,10028,2416,10030,2409,10036,2406,10040,2404,10002,2404,10004,2406,10009,2408,10014,2411,10015,2416,10015,2486,10013,2490,10008,2494,10002,2496,10040,2496,10038,2494,10032,2493,10028,2488,10028,2451,10060,2482,10062,2484,10064,2489,10062,2494,10057,2496,10102,24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9.04pt;margin-top:132.48pt;width:10.9pt;height:5.8pt;mso-position-horizontal-relative:page;mso-position-vertical-relative:paragraph;z-index:-3064" coordorigin="9181,2650" coordsize="218,116">
            <v:shape style="position:absolute;left:9191;top:2660;width:62;height:94" coordorigin="9191,2660" coordsize="62,94" path="m9191,2729l9229,2729,9197,2720,9229,2674,9229,2720,9197,2720,9229,2729,9229,2753,9241,2753,9241,2729,9253,2729,9253,2720,9241,2720,9241,2660,9234,2660,9191,2721,9191,2729xe" filled="t" fillcolor="#000000" stroked="f">
              <v:path arrowok="t"/>
              <v:fill/>
            </v:shape>
            <v:shape style="position:absolute;left:9262;top:2660;width:61;height:94" coordorigin="9262,2660" coordsize="61,94" path="m9316,2741l9311,2742,9305,2744,9276,2744,9278,2741,9286,2734,9298,2721,9305,2712,9310,2705,9313,2698,9316,2693,9317,2688,9317,2676,9314,2672,9310,2667,9304,2662,9298,2660,9283,2660,9277,2662,9272,2666,9268,2670,9265,2676,9264,2685,9266,2685,9269,2680,9275,2674,9282,2669,9292,2669,9296,2672,9304,2679,9305,2684,9305,2698,9301,2706,9295,2715,9291,2720,9279,2734,9262,2751,9262,2753,9316,2753,9323,2736,9320,2736,9316,2741xe" filled="t" fillcolor="#000000" stroked="f">
              <v:path arrowok="t"/>
              <v:fill/>
            </v:shape>
            <v:shape style="position:absolute;left:9335;top:2661;width:54;height:95" coordorigin="9335,2661" coordsize="54,95" path="m9361,2687l9349,2685,9355,2673,9384,2673,9389,2661,9355,2661,9338,2697,9347,2698,9353,2699,9359,2700,9365,2703,9370,2708,9373,2712,9377,2717,9378,2722,9378,2734,9377,2739,9372,2742,9368,2746,9364,2748,9355,2748,9348,2745,9343,2741,9338,2741,9335,2746,9336,2751,9341,2754,9346,2756,9356,2756,9361,2754,9367,2752,9371,2750,9377,2745,9383,2738,9386,2730,9388,2726,9388,2712,9384,2705,9378,2699,9371,2691,9361,268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46pt;margin-top:132.48pt;width:19.72pt;height:5.8pt;mso-position-horizontal-relative:page;mso-position-vertical-relative:paragraph;z-index:-3063" coordorigin="9669,2650" coordsize="394,116">
            <v:shape style="position:absolute;left:9679;top:2661;width:59;height:95" coordorigin="9679,2661" coordsize="59,95" path="m9738,2661l9689,2661,9679,2684,9684,2680,9691,2674,9697,2673,9727,2673,9700,2756,9707,2756,9738,2663,9738,2661xe" filled="t" fillcolor="#000000" stroked="f">
              <v:path arrowok="t"/>
              <v:fill/>
            </v:shape>
            <v:shape style="position:absolute;left:9786;top:2661;width:54;height:95" coordorigin="9786,2661" coordsize="54,95" path="m9812,2687l9800,2685,9806,2673,9835,2673,9840,2661,9806,2661,9790,2697,9798,2698,9804,2699,9810,2700,9816,2703,9821,2708,9824,2712,9828,2717,9829,2722,9829,2734,9828,2739,9823,2742,9820,2746,9815,2748,9806,2748,9799,2745,9794,2741,9790,2741,9786,2746,9787,2751,9792,2754,9797,2756,9808,2756,9812,2754,9818,2752,9822,2750,9828,2745,9834,2738,9838,2730,9839,2726,9839,2712,9835,2705,9829,2699,9822,2691,9812,2687xe" filled="t" fillcolor="#000000" stroked="f">
              <v:path arrowok="t"/>
              <v:fill/>
            </v:shape>
            <v:shape style="position:absolute;left:9854;top:2660;width:42;height:96" coordorigin="9854,2660" coordsize="42,96" path="m9869,2673l9871,2669,9878,2663,9886,2663,9892,2668,9896,2674,9892,2660,9875,2660,9869,2673xe" filled="t" fillcolor="#000000" stroked="f">
              <v:path arrowok="t"/>
              <v:fill/>
            </v:shape>
            <v:shape style="position:absolute;left:9854;top:2660;width:42;height:96" coordorigin="9854,2660" coordsize="42,96" path="m9863,2753l9857,2753,9857,2756,9869,2756,9877,2753,9884,2748,9894,2742,9901,2735,9906,2727,9911,2717,9913,2708,9913,2686,9910,2676,9904,2669,9898,2662,9892,2660,9896,2674,9898,2680,9900,2685,9900,2702,9899,2708,9894,2711,9889,2714,9880,2714,9876,2712,9874,2708,9869,2703,9868,2694,9868,2678,9869,2673,9875,2660,9868,2663,9862,2670,9857,2678,9854,2685,9854,2700,9857,2708,9862,2712,9866,2717,9872,2720,9884,2720,9890,2717,9898,2714,9896,2721,9893,2728,9888,2735,9883,2741,9878,2746,9874,2750,9868,2752,9863,2753xe" filled="t" fillcolor="#000000" stroked="f">
              <v:path arrowok="t"/>
              <v:fill/>
            </v:shape>
            <v:shape style="position:absolute;left:9922;top:2660;width:62;height:94" coordorigin="9922,2660" coordsize="62,94" path="m9922,2729l9961,2729,9929,2720,9961,2674,9961,2720,9929,2720,9961,2729,9961,2753,9972,2753,9972,2729,9984,2729,9984,2720,9972,2720,9972,2660,9965,2660,9922,2721,9922,2729xe" filled="t" fillcolor="#000000" stroked="f">
              <v:path arrowok="t"/>
              <v:fill/>
            </v:shape>
            <v:shape style="position:absolute;left:9992;top:2660;width:61;height:94" coordorigin="9992,2660" coordsize="61,94" path="m10046,2741l10042,2742,10036,2744,10007,2744,10009,2741,10016,2734,10028,2721,10036,2712,10042,2705,10044,2698,10046,2693,10048,2688,10048,2676,10045,2672,10040,2667,10036,2662,10028,2660,10014,2660,10008,2662,10003,2666,10000,2670,9996,2676,9995,2685,9997,2685,10000,2680,10006,2674,10013,2669,10022,2669,10027,2672,10034,2679,10036,2684,10036,2698,10033,2706,10026,2715,10022,2720,10009,2734,9992,2751,9992,2753,10046,2753,10054,2736,10051,2736,10046,274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358.96pt;margin-top:-29.91pt;width:197.76pt;height:86.62pt;mso-position-horizontal-relative:page;mso-position-vertical-relative:paragraph;z-index:-303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7" w:hRule="exact"/>
                    </w:trPr>
                    <w:tc>
                      <w:tcPr>
                        <w:tcW w:w="2984" w:type="dxa"/>
                        <w:gridSpan w:val="4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919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  <w:shd w:val="clear" w:color="auto" w:fill="FEEB00"/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2153" w:type="dxa"/>
                        <w:gridSpan w:val="3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919" w:type="dxa"/>
                        <w:vMerge w:val="restart"/>
                        <w:tcBorders>
                          <w:top w:val="single" w:sz="9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2153" w:type="dxa"/>
                        <w:gridSpan w:val="3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919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2153" w:type="dxa"/>
                        <w:gridSpan w:val="3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8" w:space="0" w:color="000000"/>
                        </w:tcBorders>
                        <w:shd w:val="clear" w:color="auto" w:fill="FEEB00"/>
                      </w:tcPr>
                      <w:p/>
                    </w:tc>
                    <w:tc>
                      <w:tcPr>
                        <w:tcW w:w="919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9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2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6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9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919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83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691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/>
                    </w:tc>
                    <w:tc>
                      <w:tcPr>
                        <w:tcW w:w="82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.7188"/>
                            <w:szCs w:val="11.7188"/>
                          </w:rPr>
                          <w:jc w:val="left"/>
                          <w:spacing w:before="61"/>
                          <w:ind w:left="73"/>
                        </w:pPr>
                        <w:r>
                          <w:pict>
                            <v:shape type="#_x0000_t75" style="width:32.92pt;height:5.86pt">
                              <v:imagedata o:title="" r:id="rId218"/>
                            </v:shape>
                          </w:pic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11.7188"/>
                            <w:szCs w:val="11.7188"/>
                          </w:rPr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single" w:sz="9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/>
                    </w:tc>
                    <w:tc>
                      <w:tcPr>
                        <w:tcW w:w="919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37.18pt;height:5.8pt">
            <v:imagedata o:title="" r:id="rId219"/>
          </v:shape>
        </w:pict>
      </w:r>
      <w:r>
        <w:rPr>
          <w:rFonts w:cs="Times New Roman" w:hAnsi="Times New Roman" w:eastAsia="Times New Roman" w:ascii="Times New Roman"/>
          <w:sz w:val="11.5996"/>
          <w:szCs w:val="11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ind w:left="633"/>
        <w:sectPr>
          <w:type w:val="continuous"/>
          <w:pgSz w:w="11900" w:h="16840"/>
          <w:pgMar w:top="180" w:bottom="0" w:left="160" w:right="460"/>
          <w:cols w:num="2" w:equalWidth="off">
            <w:col w:w="4373" w:space="201"/>
            <w:col w:w="6706"/>
          </w:cols>
        </w:sectPr>
      </w:pPr>
      <w:r>
        <w:pict>
          <v:group style="position:absolute;margin-left:266.203pt;margin-top:5.61069pt;width:77.7025pt;height:23.0488pt;mso-position-horizontal-relative:page;mso-position-vertical-relative:paragraph;z-index:-3259" coordorigin="5324,112" coordsize="1554,461">
            <v:shape type="#_x0000_t75" style="position:absolute;left:5353;top:112;width:331;height:245">
              <v:imagedata o:title="" r:id="rId220"/>
            </v:shape>
            <v:shape type="#_x0000_t75" style="position:absolute;left:5324;top:372;width:1554;height:202">
              <v:imagedata o:title="" r:id="rId221"/>
            </v:shape>
            <w10:wrap type="none"/>
          </v:group>
        </w:pict>
      </w:r>
      <w:r>
        <w:pict>
          <v:group style="position:absolute;margin-left:206.68pt;margin-top:72.9983pt;width:10.18pt;height:5.86pt;mso-position-horizontal-relative:page;mso-position-vertical-relative:paragraph;z-index:-3145" coordorigin="4134,1460" coordsize="204,117">
            <v:shape style="position:absolute;left:4144;top:1472;width:130;height:95" coordorigin="4144,1472" coordsize="130,95" path="m4214,1477l4219,1475,4224,1472,4188,1472,4189,1475,4194,1476,4199,1481,4200,1486,4202,1492,4206,1499,4190,1543,4172,1492,4170,1486,4169,1478,4174,1475,4178,1472,4144,1472,4144,1475,4148,1475,4153,1480,4156,1484,4158,1490,4186,1567,4188,1567,4208,1507,4230,1567,4232,1567,4259,1493,4260,1487,4261,1482,4264,1478,4268,1475,4273,1472,4246,1472,4248,1475,4253,1476,4255,1481,4254,1487,4253,1493,4235,1543,4217,1493,4214,1487,4214,1477xe" filled="t" fillcolor="#000000" stroked="f">
              <v:path arrowok="t"/>
              <v:fill/>
            </v:shape>
            <v:shape style="position:absolute;left:4290;top:1470;width:37;height:95" coordorigin="4290,1470" coordsize="37,95" path="m4313,1470l4290,1481,4295,1482,4300,1481,4303,1486,4303,1558,4300,1562,4292,1565,4327,1565,4327,1562,4320,1562,4315,1559,4315,1470,4313,14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2.72pt;margin-top:74.0983pt;width:1.86pt;height:4.2pt;mso-position-horizontal-relative:page;mso-position-vertical-relative:paragraph;z-index:-3144" coordorigin="4454,1482" coordsize="37,84">
            <v:shape style="position:absolute;left:4454;top:1482;width:37;height:84" coordorigin="4454,1482" coordsize="37,84" path="m4486,1556l4481,1558,4476,1554,4475,1548,4475,1507,4489,1507,4489,1502,4475,1502,4475,1482,4472,1482,4471,1487,4469,1492,4464,1498,4459,1502,4454,1507,4464,1507,4464,1554,4466,1561,4471,1565,4476,1566,4482,1565,4488,1560,4492,1553,4486,15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5.24pt;margin-top:72.8783pt;width:19.06pt;height:7.36pt;mso-position-horizontal-relative:page;mso-position-vertical-relative:paragraph;z-index:-3143" coordorigin="4705,1458" coordsize="381,147">
            <v:shape style="position:absolute;left:4715;top:1472;width:101;height:92" coordorigin="4715,1472" coordsize="101,92" path="m4754,1472l4715,1472,4718,1475,4723,1475,4728,1480,4728,1554,4727,1559,4722,1562,4715,1565,4754,1565,4752,1562,4747,1562,4742,1558,4741,1553,4741,1519,4774,1550,4776,1553,4778,1558,4776,1562,4771,1565,4816,1565,4816,1562,4811,1562,4804,1559,4799,1556,4794,1553,4789,1548,4754,1513,4769,1500,4777,1490,4782,1487,4783,1486,4789,1480,4794,1477,4799,1475,4804,1472,4769,1472,4771,1475,4777,1478,4776,1483,4772,1488,4764,1496,4751,1508,4746,1513,4741,1517,4741,1484,4744,1477,4750,1475,4754,1472xe" filled="t" fillcolor="#000000" stroked="f">
              <v:path arrowok="t"/>
              <v:fill/>
            </v:shape>
            <v:shape style="position:absolute;left:4817;top:1472;width:50;height:95" coordorigin="4817,1472" coordsize="50,95" path="m4820,1564l4826,1567,4836,1567,4841,1565,4844,1562,4850,1555,4852,1550,4854,1547,4854,1483,4855,1480,4860,1475,4865,1475,4867,1472,4828,1472,4828,1475,4836,1475,4841,1480,4841,1555,4837,1562,4832,1559,4830,1554,4826,1550,4822,1549,4817,1554,4817,1559,4820,1564xe" filled="t" fillcolor="#000000" stroked="f">
              <v:path arrowok="t"/>
              <v:fill/>
            </v:shape>
            <v:shape style="position:absolute;left:4868;top:1468;width:40;height:100" coordorigin="4868,1468" coordsize="40,100" path="m4908,1468l4902,1468,4868,1567,4874,1567,4908,1468xe" filled="t" fillcolor="#000000" stroked="f">
              <v:path arrowok="t"/>
              <v:fill/>
            </v:shape>
            <v:shape style="position:absolute;left:4909;top:1472;width:101;height:92" coordorigin="4909,1472" coordsize="101,92" path="m4949,1472l4909,1472,4913,1475,4918,1475,4922,1480,4922,1554,4921,1559,4916,1562,4909,1565,4949,1565,4946,1562,4942,1562,4937,1558,4936,1553,4936,1519,4968,1550,4970,1553,4973,1558,4970,1562,4966,1565,5010,1565,5010,1562,5005,1562,4998,1559,4993,1556,4988,1553,4984,1548,4949,1513,4963,1500,4972,1490,4976,1487,4978,1486,4984,1480,4988,1477,4993,1475,4998,1472,4963,1472,4966,1475,4972,1478,4970,1483,4967,1488,4958,1496,4945,1508,4940,1513,4936,1517,4936,1484,4938,1477,4944,1475,4949,1472xe" filled="t" fillcolor="#000000" stroked="f">
              <v:path arrowok="t"/>
              <v:fill/>
            </v:shape>
            <v:shape style="position:absolute;left:5012;top:1500;width:64;height:95" coordorigin="5012,1500" coordsize="64,95" path="m5017,1589l5023,1594,5022,1576,5026,1570,5029,1565,5026,1565,5021,1568,5016,1574,5014,1579,5012,1584,5017,1589xe" filled="t" fillcolor="#000000" stroked="f">
              <v:path arrowok="t"/>
              <v:fill/>
            </v:shape>
            <v:shape style="position:absolute;left:5012;top:1500;width:64;height:95" coordorigin="5012,1500" coordsize="64,95" path="m5029,1542l5029,1514,5030,1511,5035,1505,5041,1504,5048,1505,5053,1512,5056,1518,5056,1531,5052,1537,5047,1541,5040,1541,5034,1537,5032,1532,5036,1544,5050,1544,5056,1543,5060,1538,5065,1535,5068,1529,5068,1518,5063,1511,5076,1511,5076,1506,5071,1505,5058,1505,5053,1502,5048,1500,5035,1500,5029,1502,5024,1507,5020,1512,5017,1517,5017,1528,5018,1531,5023,1537,5029,1542xe" filled="t" fillcolor="#000000" stroked="f">
              <v:path arrowok="t"/>
              <v:fill/>
            </v:shape>
            <v:shape style="position:absolute;left:5012;top:1500;width:64;height:95" coordorigin="5012,1500" coordsize="64,95" path="m5059,1567l5064,1567,5066,1568,5070,1573,5068,1579,5060,1585,5054,1586,5038,1586,5030,1585,5023,1582,5022,1576,5023,1594,5032,1595,5052,1595,5060,1591,5068,1585,5072,1580,5075,1576,5075,1567,5071,1561,5065,1558,5058,1556,5052,1555,5032,1555,5028,1550,5030,1546,5036,1544,5032,1532,5029,1528,5029,1542,5024,1546,5021,1552,5018,1556,5021,1561,5026,1565,5029,1565,5034,1566,5052,1566,5059,156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7.28pt;margin-top:72.9983pt;width:18.82pt;height:5.8pt;mso-position-horizontal-relative:page;mso-position-vertical-relative:paragraph;z-index:-3142" coordorigin="5346,1460" coordsize="376,116">
            <v:shape style="position:absolute;left:5356;top:1470;width:53;height:96" coordorigin="5356,1470" coordsize="53,96" path="m5359,1483l5357,1490,5359,1490,5364,1483,5370,1480,5381,1480,5388,1484,5392,1490,5392,1499,5389,1505,5386,1511,5378,1516,5371,1519,5376,1519,5383,1522,5389,1524,5394,1529,5398,1535,5398,1547,5396,1552,5393,1555,5386,1560,5375,1560,5370,1558,5365,1555,5360,1554,5356,1556,5356,1561,5360,1566,5384,1566,5394,1562,5400,1555,5406,1549,5408,1542,5408,1529,5406,1524,5404,1519,5401,1516,5396,1512,5390,1510,5399,1502,5404,1495,5404,1484,5399,1477,5395,1472,5389,1470,5376,1470,5371,1472,5366,1476,5363,1478,5359,1483xe" filled="t" fillcolor="#000000" stroked="f">
              <v:path arrowok="t"/>
              <v:fill/>
            </v:shape>
            <v:shape style="position:absolute;left:5423;top:1470;width:61;height:95" coordorigin="5423,1470" coordsize="61,95" path="m5477,1552l5472,1554,5437,1554,5440,1552,5447,1544,5459,1532,5466,1524,5472,1516,5474,1508,5477,1504,5478,1499,5478,1488,5476,1482,5471,1477,5466,1472,5459,1470,5444,1470,5438,1472,5434,1477,5429,1482,5426,1488,5425,1496,5428,1496,5430,1492,5432,1487,5436,1484,5443,1481,5453,1481,5458,1483,5465,1490,5466,1495,5466,1508,5464,1517,5456,1526,5452,1532,5440,1546,5423,1562,5423,1565,5477,1565,5484,1547,5482,1547,5477,1552xe" filled="t" fillcolor="#000000" stroked="f">
              <v:path arrowok="t"/>
              <v:fill/>
            </v:shape>
            <v:shape style="position:absolute;left:5491;top:1470;width:64;height:95" coordorigin="5491,1470" coordsize="64,95" path="m5491,1541l5531,1541,5498,1531,5531,1484,5531,1531,5498,1531,5531,1541,5531,1565,5543,1565,5543,1541,5555,1541,5555,1531,5543,1531,5543,1470,5534,1470,5491,1531,5491,1541xe" filled="t" fillcolor="#000000" stroked="f">
              <v:path arrowok="t"/>
              <v:fill/>
            </v:shape>
            <v:shape style="position:absolute;left:5611;top:1470;width:36;height:95" coordorigin="5611,1470" coordsize="36,95" path="m5647,1565l5644,1562,5636,1559,5635,1554,5635,1470,5634,1470,5611,1481,5615,1482,5620,1481,5623,1486,5624,1492,5624,1554,5622,1560,5617,1562,5612,1562,5612,1565,5647,1565xe" filled="t" fillcolor="#000000" stroked="f">
              <v:path arrowok="t"/>
              <v:fill/>
            </v:shape>
            <v:shape style="position:absolute;left:5676;top:1470;width:36;height:95" coordorigin="5676,1470" coordsize="36,95" path="m5712,1565l5708,1562,5701,1559,5700,1554,5700,1470,5699,1470,5676,1481,5680,1482,5684,1481,5688,1486,5689,1492,5689,1554,5687,1560,5682,1562,5677,1562,5677,1565,5712,15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6.68pt;margin-top:85.7183pt;width:14.5pt;height:5.98pt;mso-position-horizontal-relative:page;mso-position-vertical-relative:paragraph;z-index:-3141" coordorigin="4134,1714" coordsize="290,120">
            <v:shape style="position:absolute;left:4144;top:1729;width:130;height:95" coordorigin="4144,1729" coordsize="130,95" path="m4214,1734l4219,1732,4224,1729,4188,1729,4189,1732,4194,1733,4199,1738,4200,1742,4202,1748,4206,1756,4190,1800,4172,1748,4170,1742,4169,1735,4174,1732,4178,1729,4144,1729,4144,1732,4148,1733,4153,1736,4156,1741,4158,1747,4186,1824,4188,1824,4208,1765,4230,1824,4232,1824,4259,1750,4260,1744,4261,1740,4264,1735,4268,1732,4273,1729,4246,1729,4248,1732,4253,1733,4255,1738,4254,1744,4253,1750,4235,1800,4217,1750,4214,1744,4214,1734xe" filled="t" fillcolor="#000000" stroked="f">
              <v:path arrowok="t"/>
              <v:fill/>
            </v:shape>
            <v:shape style="position:absolute;left:4277;top:1727;width:61;height:95" coordorigin="4277,1727" coordsize="61,95" path="m4332,1822l4338,1804,4336,1804,4331,1808,4326,1811,4320,1812,4291,1812,4295,1808,4301,1801,4313,1789,4320,1781,4326,1774,4330,1765,4331,1762,4332,1757,4332,1745,4330,1739,4325,1734,4320,1729,4314,1727,4298,1727,4292,1729,4289,1734,4284,1739,4280,1745,4279,1753,4282,1753,4284,1748,4286,1745,4294,1739,4298,1738,4308,1738,4312,1740,4319,1747,4321,1752,4321,1765,4318,1774,4310,1783,4306,1789,4294,1803,4277,1819,4277,1822,4332,1822xe" filled="t" fillcolor="#000000" stroked="f">
              <v:path arrowok="t"/>
              <v:fill/>
            </v:shape>
            <v:shape style="position:absolute;left:4349;top:1724;width:65;height:100" coordorigin="4349,1724" coordsize="65,100" path="m4367,1824l4374,1824,4380,1823,4386,1820,4392,1814,4392,1824,4396,1824,4414,1816,4414,1813,4409,1814,4404,1811,4404,1724,4400,1724,4382,1733,4382,1735,4387,1734,4392,1738,4392,1763,4385,1757,4370,1757,4363,1771,4370,1764,4378,1762,4382,1763,4388,1766,4391,1772,4392,1778,4392,1810,4388,1814,4385,1817,4375,1817,4370,1814,4367,1808,4363,1804,4361,1796,4361,1778,4361,1822,4367,1824xe" filled="t" fillcolor="#000000" stroked="f">
              <v:path arrowok="t"/>
              <v:fill/>
            </v:shape>
            <v:shape style="position:absolute;left:4349;top:1724;width:65;height:100" coordorigin="4349,1724" coordsize="65,100" path="m4349,1793l4349,1802,4351,1810,4356,1816,4361,1822,4361,1778,4363,1771,4370,1757,4362,1762,4357,1769,4351,1776,4349,1784,4349,17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3.86pt;margin-top:86.9383pt;width:1.92pt;height:4.2pt;mso-position-horizontal-relative:page;mso-position-vertical-relative:paragraph;z-index:-3140" coordorigin="4477,1739" coordsize="38,84">
            <v:shape style="position:absolute;left:4477;top:1739;width:38;height:84" coordorigin="4477,1739" coordsize="38,84" path="m4499,1812l4499,1764,4513,1764,4513,1759,4499,1759,4499,1739,4496,1739,4494,1744,4492,1748,4488,1754,4482,1759,4477,1764,4487,1764,4487,1811,4489,1817,4493,1822,4498,1823,4502,1823,4508,1819,4513,1814,4516,1810,4510,1813,4505,1816,4499,18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4.7pt;margin-top:85.9583pt;width:20.56pt;height:7.12pt;mso-position-horizontal-relative:page;mso-position-vertical-relative:paragraph;z-index:-3139" coordorigin="4694,1719" coordsize="411,142">
            <v:shape style="position:absolute;left:4704;top:1729;width:100;height:92" coordorigin="4704,1729" coordsize="100,92" path="m4804,1822l4800,1819,4795,1818,4788,1814,4783,1810,4777,1805,4744,1770,4757,1757,4765,1748,4770,1744,4775,1739,4780,1735,4786,1733,4792,1729,4758,1729,4762,1732,4766,1735,4764,1740,4762,1745,4753,1753,4740,1765,4734,1770,4730,1774,4730,1741,4733,1734,4738,1732,4744,1729,4704,1729,4706,1732,4711,1733,4716,1736,4717,1741,4717,1811,4716,1814,4711,1819,4706,1819,4704,1822,4744,1822,4740,1819,4734,1818,4730,1813,4730,1776,4762,1807,4764,1810,4766,1814,4764,1819,4759,1822,4804,1822xe" filled="t" fillcolor="#000000" stroked="f">
              <v:path arrowok="t"/>
              <v:fill/>
            </v:shape>
            <v:shape style="position:absolute;left:4805;top:1729;width:52;height:95" coordorigin="4805,1729" coordsize="52,95" path="m4808,1820l4814,1824,4824,1824,4829,1823,4836,1816,4841,1808,4842,1804,4843,1798,4843,1740,4844,1735,4849,1732,4856,1729,4817,1729,4817,1732,4819,1732,4824,1733,4829,1736,4830,1741,4830,1813,4825,1819,4820,1816,4819,1811,4817,1808,4812,1806,4807,1808,4805,1813,4808,1820xe" filled="t" fillcolor="#000000" stroked="f">
              <v:path arrowok="t"/>
              <v:fill/>
            </v:shape>
            <v:shape style="position:absolute;left:4862;top:1729;width:59;height:95" coordorigin="4862,1729" coordsize="59,95" path="m4921,1729l4871,1729,4862,1751,4864,1752,4866,1747,4873,1742,4879,1740,4909,1740,4882,1824,4890,1824,4921,1732,4921,1729xe" filled="t" fillcolor="#000000" stroked="f">
              <v:path arrowok="t"/>
              <v:fill/>
            </v:shape>
            <v:shape style="position:absolute;left:4930;top:1729;width:100;height:92" coordorigin="4930,1729" coordsize="100,92" path="m5029,1822l5026,1819,5021,1818,5014,1814,5009,1810,5003,1805,4969,1770,4982,1757,4991,1748,4996,1744,5000,1739,5005,1735,5011,1733,5017,1729,4982,1729,4985,1732,4991,1735,4990,1740,4986,1745,4979,1753,4964,1765,4960,1770,4956,1774,4956,1741,4958,1734,4963,1732,4969,1729,4930,1729,4932,1732,4937,1733,4942,1736,4943,1741,4943,1811,4942,1814,4937,1819,4932,1819,4930,1822,4969,1822,4966,1819,4960,1818,4956,1813,4956,1776,4987,1807,4990,1810,4992,1814,4990,1819,4985,1822,5029,1822xe" filled="t" fillcolor="#000000" stroked="f">
              <v:path arrowok="t"/>
              <v:fill/>
            </v:shape>
            <v:shape style="position:absolute;left:5032;top:1758;width:64;height:94" coordorigin="5032,1758" coordsize="64,94" path="m5042,1795l5048,1799,5048,1771,5050,1768,5054,1762,5060,1760,5068,1763,5072,1769,5075,1775,5075,1788,5074,1792,5069,1798,5075,1800,5080,1795,5084,1792,5087,1787,5087,1776,5086,1771,5083,1768,5095,1768,5095,1763,5090,1762,5077,1762,5074,1759,5068,1758,5054,1758,5048,1759,5044,1764,5040,1769,5038,1774,5038,1788,5042,1795xe" filled="t" fillcolor="#000000" stroked="f">
              <v:path arrowok="t"/>
              <v:fill/>
            </v:shape>
            <v:shape style="position:absolute;left:5032;top:1758;width:64;height:94" coordorigin="5032,1758" coordsize="64,94" path="m5047,1807l5051,1802,5056,1801,5069,1801,5075,1800,5069,1798,5063,1799,5056,1796,5051,1790,5048,1784,5048,1799,5045,1804,5040,1808,5038,1813,5040,1819,5045,1822,5042,1832,5045,1826,5048,1822,5054,1823,5062,1823,5072,1824,5083,1824,5086,1825,5089,1830,5088,1837,5083,1840,5080,1842,5074,1844,5057,1844,5051,1842,5059,1852,5071,1852,5080,1849,5087,1842,5092,1837,5094,1832,5094,1824,5090,1818,5084,1814,5077,1813,5071,1813,5063,1812,5051,1812,5047,1807xe" filled="t" fillcolor="#000000" stroked="f">
              <v:path arrowok="t"/>
              <v:fill/>
            </v:shape>
            <v:shape style="position:absolute;left:5032;top:1758;width:64;height:94" coordorigin="5032,1758" coordsize="64,94" path="m5051,1842l5046,1840,5044,1838,5042,1832,5045,1822,5040,1826,5035,1831,5033,1837,5032,1842,5038,1846,5044,1850,5051,1852,5059,1852,5051,18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7.18pt;margin-top:99.2983pt;width:6.48pt;height:4.74pt;mso-position-horizontal-relative:page;mso-position-vertical-relative:paragraph;z-index:-3137" coordorigin="4144,1986" coordsize="130,95">
            <v:shape style="position:absolute;left:4144;top:1986;width:130;height:95" coordorigin="4144,1986" coordsize="130,95" path="m4148,1990l4153,1992,4156,1998,4158,2004,4186,2081,4188,2081,4208,2022,4230,2081,4232,2081,4259,2006,4260,2000,4261,1997,4264,1992,4268,1990,4273,1986,4246,1986,4248,1988,4253,1990,4255,1994,4254,2000,4253,2006,4235,2058,4217,2008,4214,2002,4214,1992,4219,1988,4224,1986,4188,1986,4189,1988,4194,1990,4199,1994,4200,1999,4202,2005,4206,2014,4190,2058,4172,2005,4170,1999,4169,1993,4174,1988,4178,1986,4144,1986,4144,1988,4148,199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2.18pt;margin-top:3.93827pt;width:13.24pt;height:7.36pt;mso-position-horizontal-relative:page;mso-position-vertical-relative:paragraph;z-index:-3088" coordorigin="8244,79" coordsize="265,147">
            <v:shape style="position:absolute;left:8254;top:89;width:70;height:97" coordorigin="8254,89" coordsize="70,97" path="m8276,181l8275,176,8275,89,8272,89,8254,96,8256,98,8262,98,8263,103,8263,180,8258,184,8254,186,8285,186,8281,184,8276,181xe" filled="t" fillcolor="#000000" stroked="f">
              <v:path arrowok="t"/>
              <v:fill/>
            </v:shape>
            <v:shape style="position:absolute;left:8254;top:89;width:70;height:97" coordorigin="8254,89" coordsize="70,97" path="m8297,181l8293,186,8323,186,8323,184,8316,182,8311,179,8306,174,8303,168,8286,148,8303,133,8308,128,8312,126,8320,124,8293,124,8297,127,8297,132,8291,137,8275,151,8294,175,8297,181xe" filled="t" fillcolor="#000000" stroked="f">
              <v:path arrowok="t"/>
              <v:fill/>
            </v:shape>
            <v:shape style="position:absolute;left:8322;top:89;width:40;height:100" coordorigin="8322,89" coordsize="40,100" path="m8362,89l8356,89,8322,188,8328,188,8362,89xe" filled="t" fillcolor="#000000" stroked="f">
              <v:path arrowok="t"/>
              <v:fill/>
            </v:shape>
            <v:shape style="position:absolute;left:8363;top:89;width:70;height:97" coordorigin="8363,89" coordsize="70,97" path="m8386,181l8384,176,8384,89,8381,89,8363,96,8366,97,8371,98,8372,103,8372,179,8368,184,8363,186,8394,186,8390,184,8386,181xe" filled="t" fillcolor="#000000" stroked="f">
              <v:path arrowok="t"/>
              <v:fill/>
            </v:shape>
            <v:shape style="position:absolute;left:8363;top:89;width:70;height:97" coordorigin="8363,89" coordsize="70,97" path="m8406,182l8401,186,8432,186,8432,184,8426,182,8420,179,8416,174,8411,168,8395,148,8411,133,8417,128,8422,126,8429,124,8401,124,8401,126,8406,127,8405,132,8400,137,8384,151,8404,175,8405,178,8406,182xe" filled="t" fillcolor="#000000" stroked="f">
              <v:path arrowok="t"/>
              <v:fill/>
            </v:shape>
            <v:shape style="position:absolute;left:8435;top:121;width:64;height:95" coordorigin="8435,121" coordsize="64,95" path="m8446,158l8452,163,8452,136,8453,132,8458,126,8464,125,8471,126,8476,133,8478,139,8478,152,8474,158,8470,162,8462,162,8456,158,8454,154,8459,166,8472,166,8478,163,8483,160,8488,156,8490,150,8490,139,8486,132,8494,132,8498,131,8498,126,8480,126,8477,122,8471,121,8458,121,8452,124,8447,128,8443,133,8441,138,8441,152,8446,158xe" filled="t" fillcolor="#000000" stroked="f">
              <v:path arrowok="t"/>
              <v:fill/>
            </v:shape>
            <v:shape style="position:absolute;left:8435;top:121;width:64;height:95" coordorigin="8435,121" coordsize="64,95" path="m8454,216l8462,216,8454,206,8449,204,8447,202,8447,215,8454,216xe" filled="t" fillcolor="#000000" stroked="f">
              <v:path arrowok="t"/>
              <v:fill/>
            </v:shape>
            <v:shape style="position:absolute;left:8435;top:121;width:64;height:95" coordorigin="8435,121" coordsize="64,95" path="m8441,210l8447,215,8447,202,8446,197,8448,191,8452,186,8458,187,8482,187,8486,188,8489,190,8492,194,8491,200,8486,204,8483,206,8477,208,8460,208,8454,206,8462,216,8474,216,8483,212,8490,206,8495,202,8497,197,8497,188,8494,182,8488,178,8480,178,8474,176,8458,176,8453,175,8450,170,8454,166,8459,166,8454,154,8452,149,8452,163,8448,167,8443,173,8441,178,8443,182,8448,186,8443,190,8438,196,8436,200,8435,205,8441,2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5.28pt;margin-top:16.8983pt;width:17.14pt;height:5.86pt;mso-position-horizontal-relative:page;mso-position-vertical-relative:paragraph;z-index:-3082" coordorigin="8106,338" coordsize="343,117">
            <v:shape style="position:absolute;left:8116;top:348;width:61;height:95" coordorigin="8116,348" coordsize="61,95" path="m8171,443l8177,425,8174,425,8170,430,8165,432,8159,433,8130,433,8134,430,8140,422,8152,410,8159,402,8165,395,8168,386,8170,382,8171,377,8171,366,8168,360,8164,355,8159,350,8153,348,8137,348,8132,350,8128,355,8123,360,8119,366,8118,374,8120,374,8123,370,8125,366,8132,360,8137,359,8147,359,8150,361,8158,368,8160,373,8160,386,8156,395,8149,404,8145,410,8133,424,8116,440,8116,443,8171,443xe" filled="t" fillcolor="#000000" stroked="f">
              <v:path arrowok="t"/>
              <v:fill/>
            </v:shape>
            <v:shape style="position:absolute;left:8180;top:348;width:58;height:97" coordorigin="8180,348" coordsize="58,97" path="m8188,443l8182,443,8182,445,8195,445,8202,443,8209,438,8219,432,8226,425,8231,415,8236,407,8238,397,8238,376,8234,366,8228,358,8222,352,8216,348,8200,348,8194,362,8196,359,8203,353,8210,353,8216,356,8221,364,8224,368,8225,374,8225,391,8224,397,8219,401,8214,402,8209,403,8204,403,8198,397,8194,391,8192,384,8192,353,8186,360,8182,366,8180,373,8180,390,8182,397,8186,402,8191,407,8197,409,8209,409,8216,407,8222,402,8221,410,8218,418,8213,425,8208,431,8203,436,8198,438,8194,440,8188,443xe" filled="t" fillcolor="#000000" stroked="f">
              <v:path arrowok="t"/>
              <v:fill/>
            </v:shape>
            <v:shape style="position:absolute;left:8180;top:348;width:58;height:97" coordorigin="8180,348" coordsize="58,97" path="m8192,353l8192,367,8194,362,8200,348,8192,353xe" filled="t" fillcolor="#000000" stroked="f">
              <v:path arrowok="t"/>
              <v:fill/>
            </v:shape>
            <v:shape style="position:absolute;left:8239;top:348;width:61;height:95" coordorigin="8239,348" coordsize="61,95" path="m8293,430l8288,432,8282,433,8254,433,8256,430,8263,422,8275,410,8282,402,8287,395,8291,386,8293,382,8294,377,8294,366,8292,360,8287,355,8281,350,8275,348,8261,348,8255,350,8250,355,8245,360,8243,366,8242,374,8244,374,8246,370,8252,362,8260,359,8269,359,8274,361,8281,368,8282,373,8282,386,8279,395,8273,404,8269,410,8256,424,8239,440,8239,443,8293,443,8300,425,8298,425,8293,430xe" filled="t" fillcolor="#000000" stroked="f">
              <v:path arrowok="t"/>
              <v:fill/>
            </v:shape>
            <v:shape style="position:absolute;left:8303;top:348;width:59;height:97" coordorigin="8303,348" coordsize="59,97" path="m8315,367l8310,360,8305,366,8303,373,8303,390,8305,397,8310,402,8315,407,8320,409,8333,409,8339,407,8346,402,8344,410,8341,418,8336,425,8332,431,8327,436,8321,438,8316,440,8311,443,8305,443,8305,445,8317,445,8326,443,8333,438,8341,432,8348,425,8354,415,8359,407,8362,397,8362,376,8358,366,8352,358,8346,352,8340,348,8323,348,8317,362,8320,359,8327,353,8334,353,8340,356,8345,364,8346,368,8347,374,8348,379,8348,391,8347,397,8345,400,8340,402,8334,403,8328,403,8321,397,8317,391,8315,384,8315,367xe" filled="t" fillcolor="#000000" stroked="f">
              <v:path arrowok="t"/>
              <v:fill/>
            </v:shape>
            <v:shape style="position:absolute;left:8303;top:348;width:59;height:97" coordorigin="8303,348" coordsize="59,97" path="m8316,353l8310,360,8315,367,8317,362,8323,348,8316,353xe" filled="t" fillcolor="#000000" stroked="f">
              <v:path arrowok="t"/>
              <v:fill/>
            </v:shape>
            <v:shape style="position:absolute;left:8402;top:348;width:36;height:95" coordorigin="8402,348" coordsize="36,95" path="m8438,443l8435,440,8428,437,8426,432,8426,348,8424,348,8402,360,8404,361,8410,360,8414,364,8416,370,8416,432,8413,439,8408,440,8404,440,8404,443,8438,44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4.2pt;margin-top:56.0983pt;width:3.9pt;height:4.62pt;mso-position-horizontal-relative:page;mso-position-vertical-relative:paragraph;z-index:-3077" coordorigin="7284,1122" coordsize="78,92">
            <v:shape style="position:absolute;left:7284;top:1122;width:78;height:92" coordorigin="7284,1122" coordsize="78,92" path="m7361,1122l7285,1122,7284,1144,7286,1144,7288,1139,7289,1135,7291,1130,7296,1128,7301,1127,7316,1127,7316,1204,7315,1208,7310,1212,7303,1214,7343,1214,7343,1212,7336,1212,7331,1208,7330,1204,7330,1127,7346,1127,7351,1129,7356,1133,7358,1139,7360,1144,7362,1144,7361,11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2.3pt;margin-top:55.9783pt;width:4.2pt;height:4.86pt;mso-position-horizontal-relative:page;mso-position-vertical-relative:paragraph;z-index:-3076" coordorigin="7446,1120" coordsize="84,97">
            <v:shape style="position:absolute;left:7446;top:1120;width:84;height:97" coordorigin="7446,1120" coordsize="84,97" path="m7478,1129l7483,1126,7488,1124,7502,1124,7508,1127,7513,1130,7519,1135,7523,1141,7525,1151,7528,1151,7525,1120,7523,1122,7518,1126,7513,1124,7507,1121,7500,1120,7486,1120,7477,1122,7470,1126,7463,1130,7457,1136,7453,1144,7448,1152,7446,1160,7446,1181,7450,1190,7456,1199,7456,1199,7471,1212,7492,1217,7500,1217,7507,1214,7513,1211,7520,1207,7525,1200,7530,1193,7528,1192,7523,1199,7517,1204,7513,1206,7508,1208,7502,1211,7489,1211,7483,1208,7478,1205,7472,1202,7469,1198,7466,1192,7463,1184,7462,1177,7462,1159,7464,1151,7466,1144,7469,1138,7474,1132,7478,1129xe" filled="t" fillcolor="#000000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i/>
          <w:color w:val="8D6670"/>
          <w:spacing w:val="0"/>
          <w:w w:val="259"/>
          <w:sz w:val="35"/>
          <w:szCs w:val="3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35"/>
          <w:szCs w:val="3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9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57" w:hRule="exact"/>
        </w:trPr>
        <w:tc>
          <w:tcPr>
            <w:tcW w:w="2691" w:type="dxa"/>
            <w:gridSpan w:val="4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9" w:space="0" w:color="000000"/>
            </w:tcBorders>
          </w:tcPr>
          <w:p/>
        </w:tc>
      </w:tr>
      <w:tr>
        <w:trPr>
          <w:trHeight w:val="257" w:hRule="exact"/>
        </w:trPr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1963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9" w:space="0" w:color="000000"/>
            </w:tcBorders>
          </w:tcPr>
          <w:p/>
        </w:tc>
      </w:tr>
      <w:tr>
        <w:trPr>
          <w:trHeight w:val="257" w:hRule="exact"/>
        </w:trPr>
        <w:tc>
          <w:tcPr>
            <w:tcW w:w="7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1963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9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52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  <w:tr>
        <w:trPr>
          <w:trHeight w:val="257" w:hRule="exact"/>
        </w:trPr>
        <w:tc>
          <w:tcPr>
            <w:tcW w:w="7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52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/>
        </w:tc>
        <w:tc>
          <w:tcPr>
            <w:tcW w:w="634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/>
        </w:tc>
        <w:tc>
          <w:tcPr>
            <w:tcW w:w="80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9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57" w:hRule="exact"/>
        </w:trPr>
        <w:tc>
          <w:tcPr>
            <w:tcW w:w="61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1.7188"/>
                <w:szCs w:val="11.7188"/>
              </w:rPr>
              <w:jc w:val="left"/>
              <w:ind w:left="4898"/>
            </w:pPr>
            <w:r>
              <w:pict>
                <v:shape type="#_x0000_t75" style="width:36.82pt;height:5.86pt">
                  <v:imagedata o:title="" r:id="rId222"/>
                </v:shape>
              </w:pict>
            </w:r>
            <w:r>
              <w:rPr>
                <w:rFonts w:cs="Times New Roman" w:hAnsi="Times New Roman" w:eastAsia="Times New Roman" w:ascii="Times New Roman"/>
                <w:sz w:val="11.7188"/>
                <w:szCs w:val="11.718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984" w:type="dxa"/>
            <w:gridSpan w:val="4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8" w:space="0" w:color="000000"/>
            </w:tcBorders>
          </w:tcPr>
          <w:p/>
        </w:tc>
        <w:tc>
          <w:tcPr>
            <w:tcW w:w="919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57" w:hRule="exact"/>
        </w:trPr>
        <w:tc>
          <w:tcPr>
            <w:tcW w:w="61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8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6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63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919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57" w:hRule="exact"/>
        </w:trPr>
        <w:tc>
          <w:tcPr>
            <w:tcW w:w="61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83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/>
        </w:tc>
        <w:tc>
          <w:tcPr>
            <w:tcW w:w="691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/>
        </w:tc>
        <w:tc>
          <w:tcPr>
            <w:tcW w:w="827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63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919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57" w:hRule="exact"/>
        </w:trPr>
        <w:tc>
          <w:tcPr>
            <w:tcW w:w="61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83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691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919" w:type="dxa"/>
            <w:gridSpan w:val="2"/>
            <w:vMerge w:val=""/>
            <w:tcBorders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/>
        </w:tc>
      </w:tr>
      <w:tr>
        <w:trPr>
          <w:trHeight w:val="425" w:hRule="exact"/>
        </w:trPr>
        <w:tc>
          <w:tcPr>
            <w:tcW w:w="61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8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6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63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919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</w:tr>
      <w:tr>
        <w:trPr>
          <w:trHeight w:val="273" w:hRule="exact"/>
        </w:trPr>
        <w:tc>
          <w:tcPr>
            <w:tcW w:w="6119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6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/>
        </w:tc>
        <w:tc>
          <w:tcPr>
            <w:tcW w:w="8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63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  <w:tc>
          <w:tcPr>
            <w:tcW w:w="919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/>
        </w:tc>
      </w:tr>
      <w:tr>
        <w:trPr>
          <w:trHeight w:val="476" w:hRule="exact"/>
        </w:trPr>
        <w:tc>
          <w:tcPr>
            <w:tcW w:w="9572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BEC"/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.8789"/>
                <w:szCs w:val="16.8789"/>
              </w:rPr>
              <w:jc w:val="left"/>
              <w:ind w:left="1568"/>
            </w:pPr>
            <w:r>
              <w:pict>
                <v:shape type="#_x0000_t75" style="width:232.72pt;height:8.44pt">
                  <v:imagedata o:title="" r:id="rId223"/>
                </v:shape>
              </w:pict>
            </w:r>
            <w:r>
              <w:rPr>
                <w:rFonts w:cs="Times New Roman" w:hAnsi="Times New Roman" w:eastAsia="Times New Roman" w:ascii="Times New Roman"/>
                <w:sz w:val="16.8789"/>
                <w:szCs w:val="16.8789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10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450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1900" w:h="16840"/>
          <w:pgMar w:top="180" w:bottom="0" w:left="160" w:right="4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66.9308pt;height:20.879pt">
            <v:imagedata o:title="" r:id="rId2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795" w:right="851"/>
      </w:pPr>
      <w:r>
        <w:pict>
          <v:shape type="#_x0000_t75" style="position:absolute;margin-left:63.1524pt;margin-top:3.17994pt;width:479.131pt;height:328.664pt;mso-position-horizontal-relative:page;mso-position-vertical-relative:paragraph;z-index:-3031">
            <v:imagedata o:title="" r:id="rId225"/>
          </v:shape>
        </w:pict>
      </w:r>
      <w:r>
        <w:rPr>
          <w:rFonts w:cs="Times New Roman" w:hAnsi="Times New Roman" w:eastAsia="Times New Roman" w:ascii="Times New Roman"/>
          <w:color w:val="040404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J.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nki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hn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o­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74" w:right="1676"/>
      </w:pPr>
      <w:r>
        <w:rPr>
          <w:rFonts w:cs="Times New Roman" w:hAnsi="Times New Roman" w:eastAsia="Times New Roman" w:ascii="Times New Roman"/>
          <w:color w:val="040404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07"/>
          <w:sz w:val="22"/>
          <w:szCs w:val="22"/>
        </w:rPr>
        <w:t>gy</w:t>
      </w:r>
      <w:r>
        <w:rPr>
          <w:rFonts w:cs="Times New Roman" w:hAnsi="Times New Roman" w:eastAsia="Times New Roman" w:ascii="Times New Roman"/>
          <w:color w:val="040404"/>
          <w:w w:val="7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tric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5"/>
        <w:ind w:left="774" w:right="84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JP</w:t>
      </w:r>
      <w:r>
        <w:rPr>
          <w:rFonts w:cs="Times New Roman" w:hAnsi="Times New Roman" w:eastAsia="Times New Roman" w:ascii="Times New Roman"/>
          <w:color w:val="040404"/>
          <w:spacing w:val="0"/>
          <w:w w:val="4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­C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3"/>
        <w:ind w:left="770" w:right="863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try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YN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74" w:right="847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77" w:right="847"/>
      </w:pP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70" w:right="4461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[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]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 w:lineRule="auto" w:line="273"/>
        <w:ind w:left="774" w:right="858" w:hanging="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5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nki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gy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35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77" w:right="171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2"/>
          <w:szCs w:val="22"/>
        </w:rPr>
        <w:t>HN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004</w:t>
      </w:r>
      <w:r>
        <w:rPr>
          <w:rFonts w:cs="Times New Roman" w:hAnsi="Times New Roman" w:eastAsia="Times New Roman" w:ascii="Times New Roman"/>
          <w:color w:val="040404"/>
          <w:spacing w:val="0"/>
          <w:w w:val="18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77" w:right="851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yna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70" w:right="441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t.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gy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3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300"/>
        <w:ind w:left="777" w:right="841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040404"/>
          <w:spacing w:val="34"/>
          <w:w w:val="65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ffi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gy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0"/>
        <w:ind w:left="770" w:right="7934"/>
      </w:pP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5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w w:val="8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 w:lineRule="auto" w:line="273"/>
        <w:ind w:left="770" w:right="847" w:firstLine="11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rí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uma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ctric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cn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7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/>
        <w:ind w:left="777" w:right="84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JM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85" w:right="4364"/>
      </w:pPr>
      <w:r>
        <w:rPr>
          <w:rFonts w:cs="Times New Roman" w:hAnsi="Times New Roman" w:eastAsia="Times New Roman" w:ascii="Times New Roman"/>
          <w:color w:val="040404"/>
          <w:w w:val="73"/>
          <w:sz w:val="22"/>
          <w:szCs w:val="22"/>
        </w:rPr>
        <w:t>[</w:t>
      </w:r>
      <w:r>
        <w:rPr>
          <w:rFonts w:cs="Times New Roman" w:hAnsi="Times New Roman" w:eastAsia="Times New Roman" w:ascii="Times New Roman"/>
          <w:color w:val="040404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w w:val="95"/>
          <w:sz w:val="22"/>
          <w:szCs w:val="22"/>
        </w:rPr>
        <w:t>].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llí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UPB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5"/>
        <w:ind w:left="795" w:right="844"/>
      </w:pP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6"/>
          <w:w w:val="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6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V.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ign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3"/>
        <w:ind w:left="781" w:right="197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gy</w:t>
      </w:r>
      <w:r>
        <w:rPr>
          <w:rFonts w:cs="Times New Roman" w:hAnsi="Times New Roman" w:eastAsia="Times New Roman" w:ascii="Times New Roman"/>
          <w:color w:val="040404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795" w:right="847"/>
      </w:pPr>
      <w:r>
        <w:rPr>
          <w:rFonts w:cs="Times New Roman" w:hAnsi="Times New Roman" w:eastAsia="Times New Roman" w:ascii="Times New Roman"/>
          <w:color w:val="040404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9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5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 w:lineRule="exact" w:line="240"/>
        <w:ind w:left="774" w:right="336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gy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position w:val="-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position w:val="-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position w:val="-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22"/>
          <w:szCs w:val="22"/>
        </w:rPr>
        <w:t>40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0"/>
          <w:szCs w:val="50"/>
        </w:rPr>
        <w:jc w:val="right"/>
        <w:spacing w:lineRule="exact" w:line="560"/>
        <w:ind w:right="108"/>
      </w:pPr>
      <w:r>
        <w:pict>
          <v:shape type="#_x0000_t75" style="position:absolute;margin-left:551.459pt;margin-top:5.97869pt;width:29.5071pt;height:20.879pt;mso-position-horizontal-relative:page;mso-position-vertical-relative:paragraph;z-index:-3032">
            <v:imagedata o:title="" r:id="rId226"/>
          </v:shape>
        </w:pict>
      </w:r>
      <w:r>
        <w:rPr>
          <w:rFonts w:cs="Arial" w:hAnsi="Arial" w:eastAsia="Arial" w:ascii="Arial"/>
          <w:color w:val="040404"/>
          <w:w w:val="15"/>
          <w:position w:val="-1"/>
          <w:sz w:val="50"/>
          <w:szCs w:val="50"/>
        </w:rPr>
        <w:t>1</w:t>
      </w:r>
      <w:r>
        <w:rPr>
          <w:rFonts w:cs="Arial" w:hAnsi="Arial" w:eastAsia="Arial" w:ascii="Arial"/>
          <w:color w:val="969899"/>
          <w:w w:val="59"/>
          <w:position w:val="-1"/>
          <w:sz w:val="50"/>
          <w:szCs w:val="50"/>
        </w:rPr>
        <w:t>V-O</w:t>
      </w:r>
      <w:r>
        <w:rPr>
          <w:rFonts w:cs="Arial" w:hAnsi="Arial" w:eastAsia="Arial" w:ascii="Arial"/>
          <w:color w:val="000000"/>
          <w:w w:val="100"/>
          <w:position w:val="0"/>
          <w:sz w:val="50"/>
          <w:szCs w:val="50"/>
        </w:rPr>
      </w:r>
    </w:p>
    <w:sectPr>
      <w:pgMar w:header="418" w:footer="0" w:top="780" w:bottom="0" w:left="500" w:right="180"/>
      <w:pgSz w:w="11900" w:h="16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0.73pt;margin-top:20.8pt;width:510.88pt;height:16.18pt;mso-position-horizontal-relative:page;mso-position-vertical-relative:page;z-index:-3410" coordorigin="615,416" coordsize="10218,324">
          <v:shape style="position:absolute;left:623;top:586;width:4477;height:0" coordorigin="623,586" coordsize="4477,0" path="m623,586l5100,586e" filled="f" stroked="t" strokeweight="0.81997pt" strokecolor="#C2C2C4">
            <v:path arrowok="t"/>
          </v:shape>
          <v:shape style="position:absolute;left:5383;top:586;width:5441;height:0" coordorigin="5383,586" coordsize="5441,0" path="m5383,586l10824,586e" filled="f" stroked="t" strokeweight="0.81997pt" strokecolor="#C2C2C4">
            <v:path arrowok="t"/>
          </v:shape>
          <v:shape style="position:absolute;left:5098;top:442;width:288;height:288" coordorigin="5098,442" coordsize="288,288" path="m5262,714l5249,715,5236,715,5222,714,5209,710,5189,703,5171,694,5156,683,5143,670,5145,693,5163,706,5183,717,5206,726,5220,728,5234,730,5249,730,5264,728,5287,722,5308,714,5326,703,5342,690,5355,675,5366,659,5375,642,5381,624,5385,605,5386,586,5385,567,5381,548,5375,530,5366,513,5356,496,5342,482,5326,469,5308,458,5287,449,5264,443,5249,442,5242,442,5217,444,5195,450,5175,458,5157,469,5141,481,5128,496,5117,512,5114,572,5117,555,5122,539,5129,523,5138,509,5149,495,5162,483,5178,473,5195,466,5214,460,5236,457,5242,456,5249,457,5271,460,5290,466,5308,475,5323,485,5337,498,5348,512,5357,527,5364,543,5368,560,5371,578,5371,595,5368,613,5363,630,5356,646,5347,662,5335,676,5320,688,5303,699,5284,708,5262,714xe" filled="t" fillcolor="#C2C2C4" stroked="f">
            <v:path arrowok="t"/>
            <v:fill/>
          </v:shape>
          <v:shape style="position:absolute;left:5098;top:442;width:288;height:288" coordorigin="5098,442" coordsize="288,288" path="m5118,624l5115,607,5113,590,5114,572,5117,512,5109,530,5103,548,5099,568,5098,587,5099,606,5103,626,5110,644,5119,662,5131,678,5145,693,5143,670,5133,655,5124,640,5118,624xe" filled="t" fillcolor="#C2C2C4" stroked="f">
            <v:path arrowok="t"/>
            <v:fill/>
          </v:shape>
          <v:shape type="#_x0000_t75" style="position:absolute;left:8335;top:416;width:2493;height:152">
            <v:imagedata o:title="" r:id="rId1"/>
          </v:shape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0.5866pt;margin-top:20.879pt;width:510.977pt;height:16.1992pt;mso-position-horizontal-relative:page;mso-position-vertical-relative:page;z-index:-3409">
          <v:imagedata o:title="" r:id="rId1"/>
        </v:shape>
      </w:pict>
    </w:r>
    <w:r>
      <w:pict>
        <v:shape type="#_x0000_t202" style="position:absolute;margin-left:30.1264pt;margin-top:20.0296pt;width:511.357pt;height:20.8947pt;mso-position-horizontal-relative:page;mso-position-vertical-relative:page;z-index:-340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lineRule="exact" w:line="400"/>
                  <w:ind w:left="20" w:right="-57"/>
                </w:pPr>
                <w:r>
                  <w:rPr>
                    <w:rFonts w:cs="Courier New" w:hAnsi="Courier New" w:eastAsia="Courier New" w:ascii="Courier New"/>
                    <w:color w:val="C1C1C4"/>
                    <w:w w:val="341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Courier New" w:hAnsi="Courier New" w:eastAsia="Courier New" w:ascii="Courier New"/>
                    <w:color w:val="C1C1C4"/>
                    <w:w w:val="343"/>
                    <w:position w:val="6"/>
                    <w:sz w:val="29"/>
                    <w:szCs w:val="29"/>
                  </w:rPr>
                  <w:t>------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14"/>
                    <w:w w:val="179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C1C1C4"/>
                    <w:spacing w:val="-270"/>
                    <w:w w:val="98"/>
                    <w:position w:val="0"/>
                    <w:sz w:val="37"/>
                    <w:szCs w:val="37"/>
                  </w:rPr>
                  <w:t>O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0"/>
                    <w:w w:val="247"/>
                    <w:position w:val="6"/>
                    <w:sz w:val="29"/>
                    <w:szCs w:val="29"/>
                  </w:rPr>
                  <w:t>--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0"/>
                    <w:w w:val="347"/>
                    <w:position w:val="6"/>
                    <w:sz w:val="29"/>
                    <w:szCs w:val="29"/>
                  </w:rPr>
                  <w:t>---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0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-47"/>
                    <w:w w:val="89"/>
                    <w:position w:val="20"/>
                    <w:sz w:val="13"/>
                    <w:szCs w:val="13"/>
                  </w:rPr>
                  <w:t>M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58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16"/>
                    <w:position w:val="20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í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9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10"/>
                    <w:position w:val="20"/>
                    <w:sz w:val="13"/>
                    <w:szCs w:val="13"/>
                  </w:rPr>
                  <w:t>s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89"/>
                    <w:position w:val="20"/>
                    <w:sz w:val="13"/>
                    <w:szCs w:val="13"/>
                  </w:rPr>
                  <w:t>,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-11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89"/>
                    <w:position w:val="20"/>
                    <w:sz w:val="13"/>
                    <w:szCs w:val="13"/>
                  </w:rPr>
                  <w:t>M</w:t>
                </w:r>
                <w:r>
                  <w:rPr>
                    <w:rFonts w:cs="Arial" w:hAnsi="Arial" w:eastAsia="Arial" w:ascii="Arial"/>
                    <w:color w:val="7B7C80"/>
                    <w:spacing w:val="-54"/>
                    <w:w w:val="114"/>
                    <w:position w:val="20"/>
                    <w:sz w:val="13"/>
                    <w:szCs w:val="13"/>
                  </w:rPr>
                  <w:t>o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51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9"/>
                    <w:position w:val="20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29"/>
                    <w:position w:val="20"/>
                    <w:sz w:val="13"/>
                    <w:szCs w:val="13"/>
                  </w:rPr>
                  <w:t>t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4"/>
                    <w:position w:val="20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8"/>
                    <w:position w:val="20"/>
                    <w:sz w:val="13"/>
                    <w:szCs w:val="13"/>
                  </w:rPr>
                  <w:t>ro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79"/>
                    <w:position w:val="20"/>
                    <w:sz w:val="13"/>
                    <w:szCs w:val="13"/>
                  </w:rPr>
                  <w:t>,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-11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2"/>
                    <w:position w:val="20"/>
                    <w:sz w:val="13"/>
                    <w:szCs w:val="13"/>
                  </w:rPr>
                  <w:t>D</w:t>
                </w:r>
                <w:r>
                  <w:rPr>
                    <w:rFonts w:cs="Arial" w:hAnsi="Arial" w:eastAsia="Arial" w:ascii="Arial"/>
                    <w:color w:val="7B7C80"/>
                    <w:spacing w:val="-22"/>
                    <w:w w:val="104"/>
                    <w:position w:val="20"/>
                    <w:sz w:val="13"/>
                    <w:szCs w:val="13"/>
                  </w:rPr>
                  <w:t>e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29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49"/>
                    <w:position w:val="20"/>
                    <w:sz w:val="13"/>
                    <w:szCs w:val="13"/>
                  </w:rPr>
                  <w:t>l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-14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s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,</w:t>
                </w:r>
                <w:r>
                  <w:rPr>
                    <w:rFonts w:cs="Arial" w:hAnsi="Arial" w:eastAsia="Arial" w:ascii="Arial"/>
                    <w:color w:val="7B7C80"/>
                    <w:spacing w:val="1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94"/>
                    <w:w w:val="353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5"/>
                    <w:position w:val="20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4"/>
                    <w:position w:val="20"/>
                    <w:sz w:val="13"/>
                    <w:szCs w:val="13"/>
                  </w:rPr>
                  <w:t>h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9"/>
                    <w:position w:val="20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32"/>
                    <w:position w:val="20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74"/>
                    <w:position w:val="20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bo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4"/>
                    <w:position w:val="20"/>
                    <w:sz w:val="13"/>
                    <w:szCs w:val="13"/>
                  </w:rPr>
                  <w:t>ga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position w:val="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.8539pt;margin-top:11.6994pt;width:552.539pt;height:34.5584pt;mso-position-horizontal-relative:page;mso-position-vertical-relative:page;z-index:-3407">
          <v:imagedata o:title="" r:id="rId1"/>
        </v:shape>
      </w:pict>
    </w:r>
    <w:r>
      <w:pict>
        <v:shape type="#_x0000_t202" style="position:absolute;margin-left:13.2138pt;margin-top:14.0513pt;width:551.48pt;height:21.3923pt;mso-position-horizontal-relative:page;mso-position-vertical-relative:page;z-index:-3406" filled="f" stroked="f">
          <v:textbox inset="0,0,0,0">
            <w:txbxContent>
              <w:p>
                <w:pPr>
                  <w:rPr>
                    <w:rFonts w:cs="Malgun Gothic" w:hAnsi="Malgun Gothic" w:eastAsia="Malgun Gothic" w:ascii="Malgun Gothic"/>
                    <w:sz w:val="36"/>
                    <w:szCs w:val="36"/>
                  </w:rPr>
                  <w:jc w:val="left"/>
                  <w:spacing w:lineRule="exact" w:line="420"/>
                  <w:ind w:left="20" w:right="-58"/>
                </w:pPr>
                <w:r>
                  <w:rPr>
                    <w:rFonts w:cs="Courier New" w:hAnsi="Courier New" w:eastAsia="Courier New" w:ascii="Courier New"/>
                    <w:b/>
                    <w:color w:val="192556"/>
                    <w:w w:val="64"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cs="Courier New" w:hAnsi="Courier New" w:eastAsia="Courier New" w:ascii="Courier New"/>
                    <w:b/>
                    <w:color w:val="192556"/>
                    <w:w w:val="84"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cs="Courier New" w:hAnsi="Courier New" w:eastAsia="Courier New" w:ascii="Courier New"/>
                    <w:b/>
                    <w:color w:val="192556"/>
                    <w:w w:val="43"/>
                    <w:position w:val="2"/>
                    <w:sz w:val="36"/>
                    <w:szCs w:val="36"/>
                  </w:rPr>
                  <w:t>r</w:t>
                </w:r>
                <w:r>
                  <w:rPr>
                    <w:rFonts w:cs="Courier New" w:hAnsi="Courier New" w:eastAsia="Courier New" w:ascii="Courier New"/>
                    <w:b/>
                    <w:color w:val="2A456D"/>
                    <w:w w:val="77"/>
                    <w:position w:val="2"/>
                    <w:sz w:val="36"/>
                    <w:szCs w:val="36"/>
                  </w:rPr>
                  <w:t>ht</w:t>
                </w:r>
                <w:r>
                  <w:rPr>
                    <w:rFonts w:cs="Courier New" w:hAnsi="Courier New" w:eastAsia="Courier New" w:ascii="Courier New"/>
                    <w:b/>
                    <w:color w:val="192556"/>
                    <w:w w:val="51"/>
                    <w:position w:val="2"/>
                    <w:sz w:val="36"/>
                    <w:szCs w:val="36"/>
                  </w:rPr>
                  <w:t>e</w:t>
                </w:r>
                <w:r>
                  <w:rPr>
                    <w:rFonts w:cs="Courier New" w:hAnsi="Courier New" w:eastAsia="Courier New" w:ascii="Courier New"/>
                    <w:b/>
                    <w:color w:val="192556"/>
                    <w:w w:val="58"/>
                    <w:position w:val="2"/>
                    <w:sz w:val="36"/>
                    <w:szCs w:val="36"/>
                  </w:rPr>
                  <w:t>s</w:t>
                </w:r>
                <w:r>
                  <w:rPr>
                    <w:rFonts w:cs="Malgun Gothic" w:hAnsi="Malgun Gothic" w:eastAsia="Malgun Gothic" w:ascii="Malgun Gothic"/>
                    <w:color w:val="C1C1C4"/>
                    <w:w w:val="141"/>
                    <w:position w:val="2"/>
                    <w:sz w:val="36"/>
                    <w:szCs w:val="36"/>
                  </w:rPr>
                  <w:t>�</w:t>
                </w:r>
                <w:r>
                  <w:rPr>
                    <w:rFonts w:cs="Malgun Gothic" w:hAnsi="Malgun Gothic" w:eastAsia="Malgun Gothic" w:ascii="Malgun Gothic"/>
                    <w:color w:val="C1C1C4"/>
                    <w:w w:val="107"/>
                    <w:position w:val="2"/>
                    <w:sz w:val="36"/>
                    <w:szCs w:val="36"/>
                  </w:rPr>
                  <w:t>�����������</w:t>
                </w:r>
                <w:r>
                  <w:rPr>
                    <w:rFonts w:cs="Courier New" w:hAnsi="Courier New" w:eastAsia="Courier New" w:ascii="Courier New"/>
                    <w:b/>
                    <w:color w:val="C1C1C4"/>
                    <w:w w:val="31"/>
                    <w:position w:val="2"/>
                    <w:sz w:val="36"/>
                    <w:szCs w:val="36"/>
                  </w:rPr>
                  <w:t>------1</w:t>
                </w:r>
                <w:r>
                  <w:rPr>
                    <w:rFonts w:cs="Courier New" w:hAnsi="Courier New" w:eastAsia="Courier New" w:ascii="Courier New"/>
                    <w:b/>
                    <w:color w:val="C1C1C4"/>
                    <w:w w:val="123"/>
                    <w:position w:val="2"/>
                    <w:sz w:val="36"/>
                    <w:szCs w:val="36"/>
                  </w:rPr>
                  <w:t>0</w:t>
                </w:r>
                <w:r>
                  <w:rPr>
                    <w:rFonts w:cs="Courier New" w:hAnsi="Courier New" w:eastAsia="Courier New" w:ascii="Courier New"/>
                    <w:b/>
                    <w:color w:val="C1C1C4"/>
                    <w:w w:val="81"/>
                    <w:position w:val="2"/>
                    <w:sz w:val="36"/>
                    <w:szCs w:val="36"/>
                  </w:rPr>
                  <w:t>-</w:t>
                </w:r>
                <w:r>
                  <w:rPr>
                    <w:rFonts w:cs="Malgun Gothic" w:hAnsi="Malgun Gothic" w:eastAsia="Malgun Gothic" w:ascii="Malgun Gothic"/>
                    <w:color w:val="C1C1C4"/>
                    <w:w w:val="107"/>
                    <w:position w:val="2"/>
                    <w:sz w:val="36"/>
                    <w:szCs w:val="36"/>
                  </w:rPr>
                  <w:t>����������</w:t>
                </w:r>
                <w:r>
                  <w:rPr>
                    <w:rFonts w:cs="Malgun Gothic" w:hAnsi="Malgun Gothic" w:eastAsia="Malgun Gothic" w:ascii="Malgun Gothic"/>
                    <w:color w:val="C1C1C4"/>
                    <w:w w:val="114"/>
                    <w:position w:val="2"/>
                    <w:sz w:val="36"/>
                    <w:szCs w:val="36"/>
                  </w:rPr>
                  <w:t>�</w:t>
                </w:r>
                <w:r>
                  <w:rPr>
                    <w:rFonts w:cs="Malgun Gothic" w:hAnsi="Malgun Gothic" w:eastAsia="Malgun Gothic" w:ascii="Malgun Gothic"/>
                    <w:color w:val="00000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3.7536pt;margin-top:30.7481pt;width:55.4367pt;height:8.8pt;mso-position-horizontal-relative:page;mso-position-vertical-relative:page;z-index:-340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8"/>
                  <w:ind w:left="20" w:right="-20"/>
                </w:pP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v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s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C7C7F"/>
                    <w:spacing w:val="29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92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99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14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99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19"/>
                    <w:sz w:val="13"/>
                    <w:szCs w:val="13"/>
                  </w:rPr>
                  <w:t>tí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94"/>
                    <w:sz w:val="13"/>
                    <w:szCs w:val="13"/>
                  </w:rPr>
                  <w:t>fi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21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99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89.646pt;margin-top:30.7481pt;width:77.3871pt;height:8.8pt;mso-position-horizontal-relative:page;mso-position-vertical-relative:page;z-index:-34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8"/>
                  <w:ind w:left="20" w:right="-20"/>
                </w:pP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úme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ro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C7C7F"/>
                    <w:spacing w:val="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49"/>
                    <w:sz w:val="13"/>
                    <w:szCs w:val="13"/>
                  </w:rPr>
                  <w:t>1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34"/>
                    <w:sz w:val="13"/>
                    <w:szCs w:val="13"/>
                  </w:rPr>
                  <w:t>8</w:t>
                </w:r>
                <w:r>
                  <w:rPr>
                    <w:rFonts w:cs="Arial" w:hAnsi="Arial" w:eastAsia="Arial" w:ascii="Arial"/>
                    <w:color w:val="7C7C7F"/>
                    <w:spacing w:val="1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V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l.</w:t>
                </w:r>
                <w:r>
                  <w:rPr>
                    <w:rFonts w:cs="Arial" w:hAnsi="Arial" w:eastAsia="Arial" w:ascii="Arial"/>
                    <w:color w:val="7C7C7F"/>
                    <w:spacing w:val="12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0"/>
                    <w:sz w:val="13"/>
                    <w:szCs w:val="13"/>
                  </w:rPr>
                  <w:t>2</w:t>
                </w:r>
                <w:r>
                  <w:rPr>
                    <w:rFonts w:cs="Arial" w:hAnsi="Arial" w:eastAsia="Arial" w:ascii="Arial"/>
                    <w:color w:val="7C7C7F"/>
                    <w:spacing w:val="1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66"/>
                    <w:sz w:val="13"/>
                    <w:szCs w:val="13"/>
                  </w:rPr>
                  <w:t>(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9"/>
                    <w:sz w:val="13"/>
                    <w:szCs w:val="13"/>
                  </w:rPr>
                  <w:t>20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79"/>
                    <w:sz w:val="13"/>
                    <w:szCs w:val="13"/>
                  </w:rPr>
                  <w:t>1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34"/>
                    <w:sz w:val="13"/>
                    <w:szCs w:val="13"/>
                  </w:rPr>
                  <w:t>7</w:t>
                </w:r>
                <w:r>
                  <w:rPr>
                    <w:rFonts w:cs="Arial" w:hAnsi="Arial" w:eastAsia="Arial" w:ascii="Arial"/>
                    <w:color w:val="7C7C7F"/>
                    <w:spacing w:val="0"/>
                    <w:w w:val="108"/>
                    <w:sz w:val="13"/>
                    <w:szCs w:val="13"/>
                  </w:rPr>
                  <w:t>)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3.66pt;margin-top:11.98pt;width:553.12pt;height:34.46pt;mso-position-horizontal-relative:page;mso-position-vertical-relative:page;z-index:-3403" coordorigin="273,240" coordsize="11062,689">
          <v:shape style="position:absolute;left:1399;top:585;width:5118;height:0" coordorigin="1399,585" coordsize="5118,0" path="m1399,585l6517,585e" filled="f" stroked="t" strokeweight="0.879968pt" strokecolor="#C2C2C4">
            <v:path arrowok="t"/>
          </v:shape>
          <v:shape style="position:absolute;left:6800;top:585;width:4477;height:0" coordorigin="6800,585" coordsize="4477,0" path="m6800,585l11278,585e" filled="f" stroked="t" strokeweight="0.879968pt" strokecolor="#C2C2C4">
            <v:path arrowok="t"/>
          </v:shape>
          <v:shape style="position:absolute;left:6515;top:442;width:288;height:288" coordorigin="6515,442" coordsize="288,288" path="m6562,693l6580,706,6600,717,6623,725,6636,728,6652,730,6666,730,6680,728,6704,722,6724,714,6743,703,6759,690,6772,675,6783,659,6792,641,6798,623,6801,604,6803,585,6801,566,6798,547,6792,529,6783,512,6772,495,6759,481,6743,468,6724,457,6704,449,6680,443,6666,442,6659,442,6634,444,6612,449,6592,457,6574,468,6559,480,6545,495,6534,512,6526,529,6520,548,6516,567,6515,587,6516,606,6520,626,6526,644,6529,590,6530,573,6533,556,6538,540,6545,524,6554,509,6565,496,6578,484,6594,474,6611,465,6630,459,6652,456,6665,456,6687,459,6707,466,6725,474,6741,485,6754,498,6765,512,6774,527,6781,544,6785,561,6787,579,6787,597,6784,614,6779,631,6772,647,6762,663,6750,677,6736,689,6719,699,6700,707,6678,713,6665,714,6652,714,6638,713,6626,710,6606,703,6589,694,6573,682,6560,669,6550,655,6541,640,6535,624,6531,607,6536,662,6548,678,6562,693xe" filled="t" fillcolor="#C2C2C4" stroked="f">
            <v:path arrowok="t"/>
            <v:fill/>
          </v:shape>
          <v:shape style="position:absolute;left:6515;top:442;width:288;height:288" coordorigin="6515,442" coordsize="288,288" path="m6529,590l6526,644,6536,662,6531,607,6529,590xe" filled="t" fillcolor="#C2C2C4" stroked="f">
            <v:path arrowok="t"/>
            <v:fill/>
          </v:shape>
          <v:shape type="#_x0000_t75" style="position:absolute;left:273;top:240;width:1102;height:516">
            <v:imagedata o:title="" r:id="rId1"/>
          </v:shape>
          <v:shape type="#_x0000_t75" style="position:absolute;left:9807;top:632;width:1528;height:152">
            <v:imagedata o:title="" r:id="rId2"/>
          </v:shape>
          <v:shape type="#_x0000_t75" style="position:absolute;left:295;top:806;width:1026;height:123">
            <v:imagedata o:title="" r:id="rId3"/>
          </v:shape>
          <w10:wrap type="none"/>
        </v:group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0.5866pt;margin-top:20.879pt;width:510.977pt;height:16.1992pt;mso-position-horizontal-relative:page;mso-position-vertical-relative:page;z-index:-3402">
          <v:imagedata o:title="" r:id="rId1"/>
        </v:shape>
      </w:pict>
    </w:r>
    <w:r>
      <w:pict>
        <v:shape type="#_x0000_t202" style="position:absolute;margin-left:30.1264pt;margin-top:20.0296pt;width:511.357pt;height:20.8947pt;mso-position-horizontal-relative:page;mso-position-vertical-relative:page;z-index:-340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lineRule="exact" w:line="400"/>
                  <w:ind w:left="20" w:right="-57"/>
                </w:pPr>
                <w:r>
                  <w:rPr>
                    <w:rFonts w:cs="Courier New" w:hAnsi="Courier New" w:eastAsia="Courier New" w:ascii="Courier New"/>
                    <w:color w:val="C1C1C4"/>
                    <w:w w:val="341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Courier New" w:hAnsi="Courier New" w:eastAsia="Courier New" w:ascii="Courier New"/>
                    <w:color w:val="C1C1C4"/>
                    <w:w w:val="343"/>
                    <w:position w:val="6"/>
                    <w:sz w:val="29"/>
                    <w:szCs w:val="29"/>
                  </w:rPr>
                  <w:t>------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14"/>
                    <w:w w:val="179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C1C1C4"/>
                    <w:spacing w:val="-270"/>
                    <w:w w:val="98"/>
                    <w:position w:val="0"/>
                    <w:sz w:val="37"/>
                    <w:szCs w:val="37"/>
                  </w:rPr>
                  <w:t>O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0"/>
                    <w:w w:val="247"/>
                    <w:position w:val="6"/>
                    <w:sz w:val="29"/>
                    <w:szCs w:val="29"/>
                  </w:rPr>
                  <w:t>--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0"/>
                    <w:w w:val="347"/>
                    <w:position w:val="6"/>
                    <w:sz w:val="29"/>
                    <w:szCs w:val="29"/>
                  </w:rPr>
                  <w:t>---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0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-47"/>
                    <w:w w:val="89"/>
                    <w:position w:val="20"/>
                    <w:sz w:val="13"/>
                    <w:szCs w:val="13"/>
                  </w:rPr>
                  <w:t>M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58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16"/>
                    <w:position w:val="20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í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9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10"/>
                    <w:position w:val="20"/>
                    <w:sz w:val="13"/>
                    <w:szCs w:val="13"/>
                  </w:rPr>
                  <w:t>s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89"/>
                    <w:position w:val="20"/>
                    <w:sz w:val="13"/>
                    <w:szCs w:val="13"/>
                  </w:rPr>
                  <w:t>,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-11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89"/>
                    <w:position w:val="20"/>
                    <w:sz w:val="13"/>
                    <w:szCs w:val="13"/>
                  </w:rPr>
                  <w:t>M</w:t>
                </w:r>
                <w:r>
                  <w:rPr>
                    <w:rFonts w:cs="Arial" w:hAnsi="Arial" w:eastAsia="Arial" w:ascii="Arial"/>
                    <w:color w:val="7B7C80"/>
                    <w:spacing w:val="-54"/>
                    <w:w w:val="114"/>
                    <w:position w:val="20"/>
                    <w:sz w:val="13"/>
                    <w:szCs w:val="13"/>
                  </w:rPr>
                  <w:t>o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51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9"/>
                    <w:position w:val="20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29"/>
                    <w:position w:val="20"/>
                    <w:sz w:val="13"/>
                    <w:szCs w:val="13"/>
                  </w:rPr>
                  <w:t>t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4"/>
                    <w:position w:val="20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8"/>
                    <w:position w:val="20"/>
                    <w:sz w:val="13"/>
                    <w:szCs w:val="13"/>
                  </w:rPr>
                  <w:t>ro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79"/>
                    <w:position w:val="20"/>
                    <w:sz w:val="13"/>
                    <w:szCs w:val="13"/>
                  </w:rPr>
                  <w:t>,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-11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2"/>
                    <w:position w:val="20"/>
                    <w:sz w:val="13"/>
                    <w:szCs w:val="13"/>
                  </w:rPr>
                  <w:t>D</w:t>
                </w:r>
                <w:r>
                  <w:rPr>
                    <w:rFonts w:cs="Arial" w:hAnsi="Arial" w:eastAsia="Arial" w:ascii="Arial"/>
                    <w:color w:val="7B7C80"/>
                    <w:spacing w:val="-22"/>
                    <w:w w:val="104"/>
                    <w:position w:val="20"/>
                    <w:sz w:val="13"/>
                    <w:szCs w:val="13"/>
                  </w:rPr>
                  <w:t>e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29"/>
                    <w:w w:val="347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49"/>
                    <w:position w:val="20"/>
                    <w:sz w:val="13"/>
                    <w:szCs w:val="13"/>
                  </w:rPr>
                  <w:t>l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-14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s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0"/>
                    <w:position w:val="20"/>
                    <w:sz w:val="13"/>
                    <w:szCs w:val="13"/>
                  </w:rPr>
                  <w:t>,</w:t>
                </w:r>
                <w:r>
                  <w:rPr>
                    <w:rFonts w:cs="Arial" w:hAnsi="Arial" w:eastAsia="Arial" w:ascii="Arial"/>
                    <w:color w:val="7B7C80"/>
                    <w:spacing w:val="1"/>
                    <w:w w:val="100"/>
                    <w:position w:val="20"/>
                    <w:sz w:val="13"/>
                    <w:szCs w:val="13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C1C1C4"/>
                    <w:spacing w:val="-594"/>
                    <w:w w:val="353"/>
                    <w:position w:val="6"/>
                    <w:sz w:val="29"/>
                    <w:szCs w:val="29"/>
                  </w:rPr>
                  <w:t>-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5"/>
                    <w:position w:val="20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4"/>
                    <w:position w:val="20"/>
                    <w:sz w:val="13"/>
                    <w:szCs w:val="13"/>
                  </w:rPr>
                  <w:t>h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99"/>
                    <w:position w:val="20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32"/>
                    <w:position w:val="20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74"/>
                    <w:position w:val="20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9"/>
                    <w:position w:val="20"/>
                    <w:sz w:val="13"/>
                    <w:szCs w:val="13"/>
                  </w:rPr>
                  <w:t>bo</w:t>
                </w:r>
                <w:r>
                  <w:rPr>
                    <w:rFonts w:cs="Arial" w:hAnsi="Arial" w:eastAsia="Arial" w:ascii="Arial"/>
                    <w:color w:val="7B7C80"/>
                    <w:spacing w:val="0"/>
                    <w:w w:val="104"/>
                    <w:position w:val="20"/>
                    <w:sz w:val="13"/>
                    <w:szCs w:val="13"/>
                  </w:rPr>
                  <w:t>ga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position w:val="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hyperlink" Target="mailto:*wgchiriboga@uce.edu.ec" TargetMode="Externa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header" Target="header1.xml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header" Target="header2.xml"/><Relationship Id="rId118" Type="http://schemas.openxmlformats.org/officeDocument/2006/relationships/image" Target="media/image113.jpg"/><Relationship Id="rId119" Type="http://schemas.openxmlformats.org/officeDocument/2006/relationships/image" Target="media/image114.jpg"/><Relationship Id="rId120" Type="http://schemas.openxmlformats.org/officeDocument/2006/relationships/image" Target="media/image115.jpg"/><Relationship Id="rId121" Type="http://schemas.openxmlformats.org/officeDocument/2006/relationships/image" Target="media/image116.jpg"/><Relationship Id="rId122" Type="http://schemas.openxmlformats.org/officeDocument/2006/relationships/image" Target="media/image117.jpg"/><Relationship Id="rId123" Type="http://schemas.openxmlformats.org/officeDocument/2006/relationships/image" Target="media/image118.jpg"/><Relationship Id="rId124" Type="http://schemas.openxmlformats.org/officeDocument/2006/relationships/image" Target="media/image119.jpg"/><Relationship Id="rId125" Type="http://schemas.openxmlformats.org/officeDocument/2006/relationships/image" Target="media/image120.jpg"/><Relationship Id="rId126" Type="http://schemas.openxmlformats.org/officeDocument/2006/relationships/image" Target="media/image121.jpg"/><Relationship Id="rId127" Type="http://schemas.openxmlformats.org/officeDocument/2006/relationships/image" Target="media/image122.jpg"/><Relationship Id="rId128" Type="http://schemas.openxmlformats.org/officeDocument/2006/relationships/image" Target="media/image123.jpg"/><Relationship Id="rId129" Type="http://schemas.openxmlformats.org/officeDocument/2006/relationships/image" Target="media/image124.jpg"/><Relationship Id="rId130" Type="http://schemas.openxmlformats.org/officeDocument/2006/relationships/image" Target="media/image125.png"/><Relationship Id="rId131" Type="http://schemas.openxmlformats.org/officeDocument/2006/relationships/image" Target="media/image126.jpg"/><Relationship Id="rId132" Type="http://schemas.openxmlformats.org/officeDocument/2006/relationships/image" Target="media/image127.jpg"/><Relationship Id="rId133" Type="http://schemas.openxmlformats.org/officeDocument/2006/relationships/image" Target="media/image128.jpg"/><Relationship Id="rId134" Type="http://schemas.openxmlformats.org/officeDocument/2006/relationships/image" Target="media/image129.jpg"/><Relationship Id="rId135" Type="http://schemas.openxmlformats.org/officeDocument/2006/relationships/header" Target="header3.xml"/><Relationship Id="rId136" Type="http://schemas.openxmlformats.org/officeDocument/2006/relationships/header" Target="header4.xml"/><Relationship Id="rId137" Type="http://schemas.openxmlformats.org/officeDocument/2006/relationships/image" Target="media/image132.jpg"/><Relationship Id="rId138" Type="http://schemas.openxmlformats.org/officeDocument/2006/relationships/image" Target="media/image133.jpg"/><Relationship Id="rId139" Type="http://schemas.openxmlformats.org/officeDocument/2006/relationships/image" Target="media/image134.jpg"/><Relationship Id="rId140" Type="http://schemas.openxmlformats.org/officeDocument/2006/relationships/image" Target="media/image135.jpg"/><Relationship Id="rId141" Type="http://schemas.openxmlformats.org/officeDocument/2006/relationships/image" Target="media/image136.jpg"/><Relationship Id="rId142" Type="http://schemas.openxmlformats.org/officeDocument/2006/relationships/image" Target="media/image137.jpg"/><Relationship Id="rId143" Type="http://schemas.openxmlformats.org/officeDocument/2006/relationships/image" Target="media/image138.jpg"/><Relationship Id="rId144" Type="http://schemas.openxmlformats.org/officeDocument/2006/relationships/image" Target="media/image139.jpg"/><Relationship Id="rId145" Type="http://schemas.openxmlformats.org/officeDocument/2006/relationships/image" Target="media/image140.jpg"/><Relationship Id="rId146" Type="http://schemas.openxmlformats.org/officeDocument/2006/relationships/image" Target="media/image141.jpg"/><Relationship Id="rId147" Type="http://schemas.openxmlformats.org/officeDocument/2006/relationships/image" Target="media/image142.jpg"/><Relationship Id="rId148" Type="http://schemas.openxmlformats.org/officeDocument/2006/relationships/image" Target="media/image143.jpg"/><Relationship Id="rId149" Type="http://schemas.openxmlformats.org/officeDocument/2006/relationships/image" Target="media/image144.png"/><Relationship Id="rId150" Type="http://schemas.openxmlformats.org/officeDocument/2006/relationships/image" Target="media/image145.jpg"/><Relationship Id="rId151" Type="http://schemas.openxmlformats.org/officeDocument/2006/relationships/image" Target="media/image146.png"/><Relationship Id="rId152" Type="http://schemas.openxmlformats.org/officeDocument/2006/relationships/image" Target="media/image147.jpg"/><Relationship Id="rId153" Type="http://schemas.openxmlformats.org/officeDocument/2006/relationships/image" Target="media/image148.jpg"/><Relationship Id="rId154" Type="http://schemas.openxmlformats.org/officeDocument/2006/relationships/image" Target="media/image149.jpg"/><Relationship Id="rId155" Type="http://schemas.openxmlformats.org/officeDocument/2006/relationships/image" Target="media/image150.jpg"/><Relationship Id="rId156" Type="http://schemas.openxmlformats.org/officeDocument/2006/relationships/image" Target="media/image151.jpg"/><Relationship Id="rId157" Type="http://schemas.openxmlformats.org/officeDocument/2006/relationships/image" Target="media/image152.jpg"/><Relationship Id="rId158" Type="http://schemas.openxmlformats.org/officeDocument/2006/relationships/image" Target="media/image153.jpg"/><Relationship Id="rId159" Type="http://schemas.openxmlformats.org/officeDocument/2006/relationships/image" Target="media/image154.jpg"/><Relationship Id="rId160" Type="http://schemas.openxmlformats.org/officeDocument/2006/relationships/image" Target="media/image155.jpg"/><Relationship Id="rId161" Type="http://schemas.openxmlformats.org/officeDocument/2006/relationships/image" Target="media/image156.jpg"/><Relationship Id="rId162" Type="http://schemas.openxmlformats.org/officeDocument/2006/relationships/image" Target="media/image157.jpg"/><Relationship Id="rId163" Type="http://schemas.openxmlformats.org/officeDocument/2006/relationships/image" Target="media/image158.jpg"/><Relationship Id="rId164" Type="http://schemas.openxmlformats.org/officeDocument/2006/relationships/image" Target="media/image159.jpg"/><Relationship Id="rId165" Type="http://schemas.openxmlformats.org/officeDocument/2006/relationships/image" Target="media/image160.jpg"/><Relationship Id="rId166" Type="http://schemas.openxmlformats.org/officeDocument/2006/relationships/image" Target="media/image161.jpg"/><Relationship Id="rId167" Type="http://schemas.openxmlformats.org/officeDocument/2006/relationships/image" Target="media/image162.jpg"/><Relationship Id="rId168" Type="http://schemas.openxmlformats.org/officeDocument/2006/relationships/image" Target="media/image163.jpg"/><Relationship Id="rId169" Type="http://schemas.openxmlformats.org/officeDocument/2006/relationships/image" Target="media/image164.jpg"/><Relationship Id="rId170" Type="http://schemas.openxmlformats.org/officeDocument/2006/relationships/image" Target="media/image165.jpg"/><Relationship Id="rId171" Type="http://schemas.openxmlformats.org/officeDocument/2006/relationships/image" Target="media/image166.jpg"/><Relationship Id="rId172" Type="http://schemas.openxmlformats.org/officeDocument/2006/relationships/image" Target="media/image167.jpg"/><Relationship Id="rId173" Type="http://schemas.openxmlformats.org/officeDocument/2006/relationships/image" Target="media/image168.jpg"/><Relationship Id="rId174" Type="http://schemas.openxmlformats.org/officeDocument/2006/relationships/image" Target="media/image169.jpg"/><Relationship Id="rId175" Type="http://schemas.openxmlformats.org/officeDocument/2006/relationships/image" Target="media/image170.jpg"/><Relationship Id="rId176" Type="http://schemas.openxmlformats.org/officeDocument/2006/relationships/image" Target="media/image171.jpg"/><Relationship Id="rId177" Type="http://schemas.openxmlformats.org/officeDocument/2006/relationships/image" Target="media/image172.jpg"/><Relationship Id="rId178" Type="http://schemas.openxmlformats.org/officeDocument/2006/relationships/image" Target="media/image173.jpg"/><Relationship Id="rId179" Type="http://schemas.openxmlformats.org/officeDocument/2006/relationships/image" Target="media/image174.jpg"/><Relationship Id="rId180" Type="http://schemas.openxmlformats.org/officeDocument/2006/relationships/image" Target="media/image175.jpg"/><Relationship Id="rId181" Type="http://schemas.openxmlformats.org/officeDocument/2006/relationships/image" Target="media/image176.jpg"/><Relationship Id="rId182" Type="http://schemas.openxmlformats.org/officeDocument/2006/relationships/header" Target="header5.xml"/><Relationship Id="rId183" Type="http://schemas.openxmlformats.org/officeDocument/2006/relationships/header" Target="header6.xml"/><Relationship Id="rId184" Type="http://schemas.openxmlformats.org/officeDocument/2006/relationships/image" Target="media/image181.jpg"/><Relationship Id="rId185" Type="http://schemas.openxmlformats.org/officeDocument/2006/relationships/image" Target="media/image182.jpg"/><Relationship Id="rId186" Type="http://schemas.openxmlformats.org/officeDocument/2006/relationships/image" Target="media/image183.jp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jpg"/><Relationship Id="rId190" Type="http://schemas.openxmlformats.org/officeDocument/2006/relationships/image" Target="media/image187.jpg"/><Relationship Id="rId191" Type="http://schemas.openxmlformats.org/officeDocument/2006/relationships/image" Target="media/image188.jpg"/><Relationship Id="rId192" Type="http://schemas.openxmlformats.org/officeDocument/2006/relationships/image" Target="media/image189.jpg"/><Relationship Id="rId193" Type="http://schemas.openxmlformats.org/officeDocument/2006/relationships/image" Target="media/image190.jpg"/><Relationship Id="rId194" Type="http://schemas.openxmlformats.org/officeDocument/2006/relationships/image" Target="media/image191.jpg"/><Relationship Id="rId195" Type="http://schemas.openxmlformats.org/officeDocument/2006/relationships/image" Target="media/image192.jpg"/><Relationship Id="rId196" Type="http://schemas.openxmlformats.org/officeDocument/2006/relationships/image" Target="media/image193.jpg"/><Relationship Id="rId197" Type="http://schemas.openxmlformats.org/officeDocument/2006/relationships/image" Target="media/image194.jpg"/><Relationship Id="rId198" Type="http://schemas.openxmlformats.org/officeDocument/2006/relationships/image" Target="media/image195.jpg"/><Relationship Id="rId199" Type="http://schemas.openxmlformats.org/officeDocument/2006/relationships/image" Target="media/image196.jp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jpg"/><Relationship Id="rId204" Type="http://schemas.openxmlformats.org/officeDocument/2006/relationships/image" Target="media/image201.jpg"/><Relationship Id="rId205" Type="http://schemas.openxmlformats.org/officeDocument/2006/relationships/image" Target="media/image202.jpg"/><Relationship Id="rId206" Type="http://schemas.openxmlformats.org/officeDocument/2006/relationships/image" Target="media/image203.jpg"/><Relationship Id="rId207" Type="http://schemas.openxmlformats.org/officeDocument/2006/relationships/image" Target="media/image204.jpg"/><Relationship Id="rId208" Type="http://schemas.openxmlformats.org/officeDocument/2006/relationships/image" Target="media/image205.jpg"/><Relationship Id="rId209" Type="http://schemas.openxmlformats.org/officeDocument/2006/relationships/image" Target="media/image206.jpg"/><Relationship Id="rId210" Type="http://schemas.openxmlformats.org/officeDocument/2006/relationships/image" Target="media/image207.jpg"/><Relationship Id="rId211" Type="http://schemas.openxmlformats.org/officeDocument/2006/relationships/image" Target="media/image208.jp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jpg"/><Relationship Id="rId221" Type="http://schemas.openxmlformats.org/officeDocument/2006/relationships/image" Target="media/image218.jp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jpg"/><Relationship Id="rId225" Type="http://schemas.openxmlformats.org/officeDocument/2006/relationships/image" Target="media/image222.jpg"/><Relationship Id="rId226" Type="http://schemas.openxmlformats.org/officeDocument/2006/relationships/image" Target="media/image223.jp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2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30.jp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/image131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177.png"/><Relationship Id="rId2" Type="http://schemas.openxmlformats.org/officeDocument/2006/relationships/image" Target="media/image178.png"/><Relationship Id="rId3" Type="http://schemas.openxmlformats.org/officeDocument/2006/relationships/image" Target="media/image179.pn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18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